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DDE" w:rsidRDefault="000B3DDE" w:rsidP="005D108B">
      <w:pPr>
        <w:jc w:val="center"/>
        <w:rPr>
          <w:b/>
          <w:bCs/>
          <w:lang w:val="ru-RU"/>
        </w:rPr>
      </w:pPr>
      <w:r>
        <w:rPr>
          <w:b/>
          <w:bCs/>
          <w:noProof/>
          <w:lang w:val="ru-RU" w:eastAsia="ru-RU"/>
        </w:rPr>
        <w:drawing>
          <wp:inline distT="0" distB="0" distL="0" distR="0">
            <wp:extent cx="6119495" cy="841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DE" w:rsidRDefault="000B3DDE" w:rsidP="005D108B">
      <w:pPr>
        <w:jc w:val="center"/>
        <w:rPr>
          <w:b/>
          <w:bCs/>
          <w:lang w:val="ru-RU"/>
        </w:rPr>
      </w:pPr>
    </w:p>
    <w:p w:rsidR="000B3DDE" w:rsidRDefault="000B3DDE" w:rsidP="005D108B">
      <w:pPr>
        <w:jc w:val="center"/>
        <w:rPr>
          <w:b/>
          <w:bCs/>
          <w:lang w:val="ru-RU"/>
        </w:rPr>
      </w:pPr>
    </w:p>
    <w:p w:rsidR="000B3DDE" w:rsidRDefault="000B3DDE" w:rsidP="005D108B">
      <w:pPr>
        <w:jc w:val="center"/>
        <w:rPr>
          <w:b/>
          <w:bCs/>
          <w:lang w:val="ru-RU"/>
        </w:rPr>
      </w:pPr>
    </w:p>
    <w:p w:rsidR="000B3DDE" w:rsidRDefault="000B3DDE" w:rsidP="005D108B">
      <w:pPr>
        <w:jc w:val="center"/>
        <w:rPr>
          <w:b/>
          <w:bCs/>
          <w:lang w:val="ru-RU"/>
        </w:rPr>
      </w:pPr>
    </w:p>
    <w:p w:rsidR="005D108B" w:rsidRPr="0014308D" w:rsidRDefault="005D108B" w:rsidP="005D108B">
      <w:pPr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lastRenderedPageBreak/>
        <w:t>1. Общие положения</w:t>
      </w:r>
    </w:p>
    <w:p w:rsidR="005D108B" w:rsidRPr="0014308D" w:rsidRDefault="0086460D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1.1. Настоящий У</w:t>
      </w:r>
      <w:r w:rsidR="005D108B" w:rsidRPr="0014308D">
        <w:rPr>
          <w:bCs/>
          <w:lang w:val="ru-RU"/>
        </w:rPr>
        <w:t>став регламентирует деятельность муниципального бюджетного дошкольного образовательного учреждения «</w:t>
      </w:r>
      <w:proofErr w:type="spellStart"/>
      <w:r w:rsidR="00E71D4A">
        <w:rPr>
          <w:bCs/>
          <w:lang w:val="ru-RU"/>
        </w:rPr>
        <w:t>Купер</w:t>
      </w:r>
      <w:r w:rsidR="00A1236F" w:rsidRPr="0014308D">
        <w:rPr>
          <w:bCs/>
          <w:lang w:val="ru-RU"/>
        </w:rPr>
        <w:t>баш</w:t>
      </w:r>
      <w:r w:rsidR="008F3AC6" w:rsidRPr="0014308D">
        <w:rPr>
          <w:bCs/>
          <w:lang w:val="ru-RU"/>
        </w:rPr>
        <w:t>ский</w:t>
      </w:r>
      <w:proofErr w:type="spellEnd"/>
      <w:r w:rsidR="005D108B" w:rsidRPr="0014308D">
        <w:rPr>
          <w:bCs/>
          <w:lang w:val="ru-RU"/>
        </w:rPr>
        <w:t xml:space="preserve"> д</w:t>
      </w:r>
      <w:r w:rsidR="00F06062" w:rsidRPr="0014308D">
        <w:rPr>
          <w:bCs/>
          <w:lang w:val="ru-RU"/>
        </w:rPr>
        <w:t>етский сад</w:t>
      </w:r>
      <w:r w:rsidR="005D108B" w:rsidRPr="0014308D">
        <w:rPr>
          <w:bCs/>
          <w:lang w:val="ru-RU"/>
        </w:rPr>
        <w:t>»</w:t>
      </w:r>
      <w:r w:rsidR="005D108B" w:rsidRPr="0014308D">
        <w:rPr>
          <w:lang w:val="ru-RU" w:eastAsia="ru-RU"/>
        </w:rPr>
        <w:t xml:space="preserve"> Ар</w:t>
      </w:r>
      <w:r w:rsidR="005D108B" w:rsidRPr="0014308D">
        <w:rPr>
          <w:lang w:val="ru-RU"/>
        </w:rPr>
        <w:t xml:space="preserve">ского муниципального района </w:t>
      </w:r>
      <w:r w:rsidR="005D108B" w:rsidRPr="0014308D">
        <w:rPr>
          <w:bCs/>
          <w:lang w:val="ru-RU"/>
        </w:rPr>
        <w:t xml:space="preserve"> Республики Татарстан, именуемого в дальнейшем Учреждение.</w:t>
      </w:r>
    </w:p>
    <w:p w:rsidR="005D108B" w:rsidRPr="0014308D" w:rsidRDefault="005D108B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1.</w:t>
      </w:r>
      <w:r w:rsidR="009A2C97">
        <w:rPr>
          <w:lang w:val="ru-RU"/>
        </w:rPr>
        <w:t>2</w:t>
      </w:r>
      <w:r w:rsidRPr="0014308D">
        <w:rPr>
          <w:lang w:val="ru-RU"/>
        </w:rPr>
        <w:t xml:space="preserve">. </w:t>
      </w:r>
      <w:r w:rsidRPr="0014308D">
        <w:rPr>
          <w:bCs/>
          <w:lang w:val="ru-RU"/>
        </w:rPr>
        <w:t xml:space="preserve">Полное официальное наименование Учреждения: </w:t>
      </w:r>
    </w:p>
    <w:p w:rsidR="005D108B" w:rsidRPr="0014308D" w:rsidRDefault="005D108B" w:rsidP="005D108B">
      <w:pPr>
        <w:tabs>
          <w:tab w:val="left" w:pos="108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 w:eastAsia="ru-RU"/>
        </w:rPr>
        <w:t>муниципальное бюджетное дошкольное образовательное учреждение «</w:t>
      </w:r>
      <w:proofErr w:type="spellStart"/>
      <w:r w:rsidR="00E71D4A">
        <w:rPr>
          <w:bCs/>
          <w:lang w:val="ru-RU"/>
        </w:rPr>
        <w:t>Купер</w:t>
      </w:r>
      <w:r w:rsidR="00E71D4A" w:rsidRPr="0014308D">
        <w:rPr>
          <w:bCs/>
          <w:lang w:val="ru-RU"/>
        </w:rPr>
        <w:t>башский</w:t>
      </w:r>
      <w:proofErr w:type="spellEnd"/>
      <w:r w:rsidR="00F06062" w:rsidRPr="0014308D">
        <w:rPr>
          <w:lang w:val="ru-RU" w:eastAsia="ru-RU"/>
        </w:rPr>
        <w:t xml:space="preserve"> детский сад</w:t>
      </w:r>
      <w:r w:rsidRPr="0014308D">
        <w:rPr>
          <w:bCs/>
          <w:lang w:val="ru-RU"/>
        </w:rPr>
        <w:t>»</w:t>
      </w:r>
      <w:r w:rsidRPr="0014308D">
        <w:rPr>
          <w:lang w:val="ru-RU" w:eastAsia="ru-RU"/>
        </w:rPr>
        <w:t xml:space="preserve"> Ар</w:t>
      </w:r>
      <w:r w:rsidRPr="0014308D">
        <w:rPr>
          <w:lang w:val="ru-RU"/>
        </w:rPr>
        <w:t xml:space="preserve">ского муниципального района </w:t>
      </w:r>
      <w:r w:rsidRPr="0014308D">
        <w:rPr>
          <w:bCs/>
          <w:lang w:val="ru-RU"/>
        </w:rPr>
        <w:t xml:space="preserve">Республики Татарстан; 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bCs/>
          <w:lang w:val="ru-RU"/>
        </w:rPr>
        <w:t xml:space="preserve">на татарском языке - </w:t>
      </w:r>
      <w:r w:rsidRPr="0014308D">
        <w:rPr>
          <w:bCs/>
          <w:lang w:val="tt-RU"/>
        </w:rPr>
        <w:t xml:space="preserve">Татарстан Республикасы Арча муниципаль районы </w:t>
      </w:r>
      <w:r w:rsidRPr="0014308D">
        <w:rPr>
          <w:lang w:val="ru-RU"/>
        </w:rPr>
        <w:t>«</w:t>
      </w:r>
      <w:proofErr w:type="spellStart"/>
      <w:r w:rsidR="00E71D4A">
        <w:rPr>
          <w:lang w:val="ru-RU"/>
        </w:rPr>
        <w:t>Купер</w:t>
      </w:r>
      <w:r w:rsidR="00A1236F" w:rsidRPr="0014308D">
        <w:rPr>
          <w:lang w:val="ru-RU"/>
        </w:rPr>
        <w:t>баш</w:t>
      </w:r>
      <w:proofErr w:type="spellEnd"/>
      <w:r w:rsidR="008F3AC6" w:rsidRPr="0014308D">
        <w:rPr>
          <w:lang w:val="ru-RU"/>
        </w:rPr>
        <w:t xml:space="preserve"> </w:t>
      </w:r>
      <w:r w:rsidRPr="0014308D">
        <w:rPr>
          <w:lang w:val="tt-RU"/>
        </w:rPr>
        <w:t>балалар бакчасы</w:t>
      </w:r>
      <w:r w:rsidRPr="0014308D">
        <w:rPr>
          <w:lang w:val="ru-RU" w:eastAsia="ru-RU"/>
        </w:rPr>
        <w:t>»</w:t>
      </w:r>
      <w:r w:rsidRPr="0014308D">
        <w:rPr>
          <w:lang w:val="ru-RU"/>
        </w:rPr>
        <w:t xml:space="preserve"> </w:t>
      </w:r>
      <w:proofErr w:type="spellStart"/>
      <w:r w:rsidRPr="0014308D">
        <w:rPr>
          <w:lang w:val="ru-RU"/>
        </w:rPr>
        <w:t>муниципаль</w:t>
      </w:r>
      <w:proofErr w:type="spellEnd"/>
      <w:r w:rsidRPr="0014308D">
        <w:rPr>
          <w:lang w:val="ru-RU"/>
        </w:rPr>
        <w:t xml:space="preserve"> бюджет </w:t>
      </w:r>
      <w:proofErr w:type="spellStart"/>
      <w:proofErr w:type="gramStart"/>
      <w:r w:rsidRPr="0014308D">
        <w:rPr>
          <w:lang w:val="ru-RU" w:eastAsia="ru-RU"/>
        </w:rPr>
        <w:t>м</w:t>
      </w:r>
      <w:proofErr w:type="gramEnd"/>
      <w:r w:rsidRPr="0014308D">
        <w:rPr>
          <w:lang w:val="ru-RU" w:eastAsia="ru-RU"/>
        </w:rPr>
        <w:t>әктәпкәчә</w:t>
      </w:r>
      <w:proofErr w:type="spellEnd"/>
      <w:r w:rsidRPr="0014308D">
        <w:rPr>
          <w:lang w:val="ru-RU" w:eastAsia="ru-RU"/>
        </w:rPr>
        <w:t xml:space="preserve"> </w:t>
      </w:r>
      <w:proofErr w:type="spellStart"/>
      <w:r w:rsidRPr="0014308D">
        <w:rPr>
          <w:lang w:val="ru-RU" w:eastAsia="ru-RU"/>
        </w:rPr>
        <w:t>белем</w:t>
      </w:r>
      <w:proofErr w:type="spellEnd"/>
      <w:r w:rsidR="000D263B" w:rsidRPr="0014308D">
        <w:rPr>
          <w:lang w:val="ru-RU" w:eastAsia="ru-RU"/>
        </w:rPr>
        <w:t xml:space="preserve"> </w:t>
      </w:r>
      <w:proofErr w:type="spellStart"/>
      <w:r w:rsidR="000D263B" w:rsidRPr="0014308D">
        <w:rPr>
          <w:lang w:val="ru-RU" w:eastAsia="ru-RU"/>
        </w:rPr>
        <w:t>бир</w:t>
      </w:r>
      <w:proofErr w:type="spellEnd"/>
      <w:r w:rsidR="000D263B" w:rsidRPr="0014308D">
        <w:rPr>
          <w:lang w:val="tt-RU" w:eastAsia="ru-RU"/>
        </w:rPr>
        <w:t>ү</w:t>
      </w:r>
      <w:r w:rsidRPr="0014308D">
        <w:rPr>
          <w:lang w:val="ru-RU" w:eastAsia="ru-RU"/>
        </w:rPr>
        <w:t xml:space="preserve"> </w:t>
      </w:r>
      <w:proofErr w:type="spellStart"/>
      <w:r w:rsidRPr="0014308D">
        <w:rPr>
          <w:lang w:val="ru-RU" w:eastAsia="ru-RU"/>
        </w:rPr>
        <w:t>учреждениесе</w:t>
      </w:r>
      <w:proofErr w:type="spellEnd"/>
      <w:r w:rsidRPr="0014308D">
        <w:rPr>
          <w:lang w:val="ru-RU" w:eastAsia="ru-RU"/>
        </w:rPr>
        <w:t>.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</w:t>
      </w:r>
      <w:r w:rsidR="009A2C97">
        <w:rPr>
          <w:bCs/>
          <w:lang w:val="ru-RU"/>
        </w:rPr>
        <w:t>3</w:t>
      </w:r>
      <w:r w:rsidRPr="0014308D">
        <w:rPr>
          <w:bCs/>
          <w:lang w:val="ru-RU"/>
        </w:rPr>
        <w:t>. Сокращенное наименование Учреждения: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на русском языке - </w:t>
      </w:r>
      <w:r w:rsidRPr="0014308D">
        <w:rPr>
          <w:lang w:val="ru-RU"/>
        </w:rPr>
        <w:t>МБДОУ «</w:t>
      </w:r>
      <w:proofErr w:type="spellStart"/>
      <w:r w:rsidR="00E71D4A">
        <w:rPr>
          <w:bCs/>
          <w:lang w:val="ru-RU"/>
        </w:rPr>
        <w:t>Купер</w:t>
      </w:r>
      <w:r w:rsidR="00E71D4A" w:rsidRPr="0014308D">
        <w:rPr>
          <w:bCs/>
          <w:lang w:val="ru-RU"/>
        </w:rPr>
        <w:t>башский</w:t>
      </w:r>
      <w:proofErr w:type="spellEnd"/>
      <w:r w:rsidRPr="0014308D">
        <w:rPr>
          <w:lang w:val="ru-RU"/>
        </w:rPr>
        <w:t xml:space="preserve"> д</w:t>
      </w:r>
      <w:r w:rsidR="00F06062" w:rsidRPr="0014308D">
        <w:rPr>
          <w:lang w:val="ru-RU"/>
        </w:rPr>
        <w:t>етский сад</w:t>
      </w:r>
      <w:r w:rsidRPr="0014308D">
        <w:rPr>
          <w:lang w:val="ru-RU"/>
        </w:rPr>
        <w:t>»;</w:t>
      </w:r>
    </w:p>
    <w:p w:rsidR="005D108B" w:rsidRPr="0014308D" w:rsidRDefault="002A15A7" w:rsidP="005D108B">
      <w:pPr>
        <w:ind w:firstLine="540"/>
        <w:jc w:val="both"/>
        <w:rPr>
          <w:lang w:val="tt-RU"/>
        </w:rPr>
      </w:pPr>
      <w:r>
        <w:rPr>
          <w:bCs/>
          <w:lang w:val="ru-RU"/>
        </w:rPr>
        <w:t xml:space="preserve"> </w:t>
      </w:r>
      <w:r w:rsidR="00BF4F61">
        <w:rPr>
          <w:bCs/>
          <w:lang w:val="ru-RU"/>
        </w:rPr>
        <w:t xml:space="preserve"> </w:t>
      </w:r>
      <w:r w:rsidR="005D108B" w:rsidRPr="0014308D">
        <w:rPr>
          <w:bCs/>
          <w:lang w:val="ru-RU"/>
        </w:rPr>
        <w:t xml:space="preserve">на татарском языке – </w:t>
      </w:r>
      <w:r w:rsidR="00F06062" w:rsidRPr="0014308D">
        <w:rPr>
          <w:lang w:val="ru-RU" w:eastAsia="ru-RU"/>
        </w:rPr>
        <w:t>«</w:t>
      </w:r>
      <w:proofErr w:type="spellStart"/>
      <w:r w:rsidR="00E71D4A">
        <w:rPr>
          <w:lang w:val="ru-RU" w:eastAsia="ru-RU"/>
        </w:rPr>
        <w:t>Купер</w:t>
      </w:r>
      <w:r w:rsidR="00A1236F" w:rsidRPr="0014308D">
        <w:rPr>
          <w:lang w:val="ru-RU" w:eastAsia="ru-RU"/>
        </w:rPr>
        <w:t>баш</w:t>
      </w:r>
      <w:proofErr w:type="spellEnd"/>
      <w:r w:rsidR="005D108B" w:rsidRPr="0014308D">
        <w:rPr>
          <w:lang w:val="tt-RU"/>
        </w:rPr>
        <w:t xml:space="preserve"> балалар бакчасы</w:t>
      </w:r>
      <w:r w:rsidR="005D108B" w:rsidRPr="0014308D">
        <w:rPr>
          <w:lang w:val="ru-RU" w:eastAsia="ru-RU"/>
        </w:rPr>
        <w:t>» МБМ</w:t>
      </w:r>
      <w:r>
        <w:rPr>
          <w:lang w:val="ru-RU" w:eastAsia="ru-RU"/>
        </w:rPr>
        <w:t>Б</w:t>
      </w:r>
      <w:r w:rsidR="005D108B" w:rsidRPr="0014308D">
        <w:rPr>
          <w:lang w:val="ru-RU" w:eastAsia="ru-RU"/>
        </w:rPr>
        <w:t>БУ</w:t>
      </w:r>
      <w:r w:rsidR="005D108B" w:rsidRPr="0014308D">
        <w:rPr>
          <w:lang w:val="tt-RU"/>
        </w:rPr>
        <w:t xml:space="preserve">. 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</w:t>
      </w:r>
      <w:r w:rsidR="009A2C97">
        <w:rPr>
          <w:bCs/>
          <w:lang w:val="ru-RU"/>
        </w:rPr>
        <w:t>4</w:t>
      </w:r>
      <w:r w:rsidRPr="0014308D">
        <w:rPr>
          <w:bCs/>
          <w:lang w:val="ru-RU"/>
        </w:rPr>
        <w:t xml:space="preserve">. Место нахождения Учреждения: 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юридический адрес - </w:t>
      </w:r>
      <w:r w:rsidRPr="0014308D">
        <w:rPr>
          <w:rStyle w:val="FontStyle26"/>
          <w:sz w:val="24"/>
          <w:szCs w:val="24"/>
          <w:lang w:val="ru-RU"/>
        </w:rPr>
        <w:t xml:space="preserve">Российская Федерация, Республика Татарстан, Арский район, </w:t>
      </w:r>
      <w:r w:rsidR="00A1236F" w:rsidRPr="0014308D">
        <w:rPr>
          <w:rStyle w:val="FontStyle26"/>
          <w:sz w:val="24"/>
          <w:szCs w:val="24"/>
          <w:lang w:val="ru-RU"/>
        </w:rPr>
        <w:t xml:space="preserve">село </w:t>
      </w:r>
      <w:proofErr w:type="spellStart"/>
      <w:r w:rsidR="00E71D4A">
        <w:rPr>
          <w:rStyle w:val="FontStyle26"/>
          <w:sz w:val="24"/>
          <w:szCs w:val="24"/>
          <w:lang w:val="ru-RU"/>
        </w:rPr>
        <w:t>Купер</w:t>
      </w:r>
      <w:r w:rsidR="00A1236F" w:rsidRPr="0014308D">
        <w:rPr>
          <w:rStyle w:val="FontStyle26"/>
          <w:sz w:val="24"/>
          <w:szCs w:val="24"/>
          <w:lang w:val="ru-RU"/>
        </w:rPr>
        <w:t>баш</w:t>
      </w:r>
      <w:proofErr w:type="spellEnd"/>
      <w:r w:rsidRPr="0014308D">
        <w:rPr>
          <w:rStyle w:val="FontStyle26"/>
          <w:sz w:val="24"/>
          <w:szCs w:val="24"/>
          <w:lang w:val="ru-RU"/>
        </w:rPr>
        <w:t xml:space="preserve">, ул. </w:t>
      </w:r>
      <w:r w:rsidR="00A1236F" w:rsidRPr="0014308D">
        <w:rPr>
          <w:rStyle w:val="FontStyle26"/>
          <w:sz w:val="24"/>
          <w:szCs w:val="24"/>
          <w:lang w:val="ru-RU"/>
        </w:rPr>
        <w:t>Школьн</w:t>
      </w:r>
      <w:r w:rsidR="00740E5A" w:rsidRPr="0014308D">
        <w:rPr>
          <w:rStyle w:val="FontStyle26"/>
          <w:sz w:val="24"/>
          <w:szCs w:val="24"/>
          <w:lang w:val="ru-RU"/>
        </w:rPr>
        <w:t>ая</w:t>
      </w:r>
      <w:r w:rsidRPr="0014308D">
        <w:rPr>
          <w:rStyle w:val="FontStyle26"/>
          <w:sz w:val="24"/>
          <w:szCs w:val="24"/>
          <w:lang w:val="ru-RU"/>
        </w:rPr>
        <w:t>, д.</w:t>
      </w:r>
      <w:r w:rsidR="00E71D4A">
        <w:rPr>
          <w:rStyle w:val="FontStyle26"/>
          <w:sz w:val="24"/>
          <w:szCs w:val="24"/>
          <w:lang w:val="ru-RU"/>
        </w:rPr>
        <w:t>2</w:t>
      </w:r>
      <w:r w:rsidR="00A1236F" w:rsidRPr="0014308D">
        <w:rPr>
          <w:rStyle w:val="FontStyle26"/>
          <w:sz w:val="24"/>
          <w:szCs w:val="24"/>
          <w:lang w:val="ru-RU"/>
        </w:rPr>
        <w:t>4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pStyle w:val="22"/>
        <w:spacing w:after="0" w:line="240" w:lineRule="auto"/>
        <w:ind w:left="0"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 xml:space="preserve">- фактический адрес - </w:t>
      </w:r>
      <w:r w:rsidRPr="0014308D">
        <w:rPr>
          <w:rStyle w:val="FontStyle26"/>
          <w:sz w:val="24"/>
          <w:szCs w:val="24"/>
          <w:lang w:val="ru-RU"/>
        </w:rPr>
        <w:t>4220</w:t>
      </w:r>
      <w:r w:rsidR="00E71D4A">
        <w:rPr>
          <w:rStyle w:val="FontStyle26"/>
          <w:sz w:val="24"/>
          <w:szCs w:val="24"/>
          <w:lang w:val="ru-RU"/>
        </w:rPr>
        <w:t>00</w:t>
      </w:r>
      <w:r w:rsidRPr="0014308D">
        <w:rPr>
          <w:rStyle w:val="FontStyle26"/>
          <w:sz w:val="24"/>
          <w:szCs w:val="24"/>
          <w:lang w:val="ru-RU"/>
        </w:rPr>
        <w:t xml:space="preserve">, Российская Федерация, Республика Татарстан, Арский район, </w:t>
      </w:r>
      <w:r w:rsidR="00A1236F" w:rsidRPr="0014308D">
        <w:rPr>
          <w:rStyle w:val="FontStyle26"/>
          <w:sz w:val="24"/>
          <w:szCs w:val="24"/>
          <w:lang w:val="ru-RU"/>
        </w:rPr>
        <w:t xml:space="preserve">село </w:t>
      </w:r>
      <w:proofErr w:type="spellStart"/>
      <w:r w:rsidR="00E71D4A">
        <w:rPr>
          <w:rStyle w:val="FontStyle26"/>
          <w:sz w:val="24"/>
          <w:szCs w:val="24"/>
          <w:lang w:val="ru-RU"/>
        </w:rPr>
        <w:t>Купер</w:t>
      </w:r>
      <w:r w:rsidR="00A1236F" w:rsidRPr="0014308D">
        <w:rPr>
          <w:rStyle w:val="FontStyle26"/>
          <w:sz w:val="24"/>
          <w:szCs w:val="24"/>
          <w:lang w:val="ru-RU"/>
        </w:rPr>
        <w:t>баш</w:t>
      </w:r>
      <w:proofErr w:type="spellEnd"/>
      <w:r w:rsidRPr="0014308D">
        <w:rPr>
          <w:rStyle w:val="FontStyle26"/>
          <w:sz w:val="24"/>
          <w:szCs w:val="24"/>
          <w:lang w:val="ru-RU"/>
        </w:rPr>
        <w:t xml:space="preserve">, ул. </w:t>
      </w:r>
      <w:r w:rsidR="00A1236F" w:rsidRPr="0014308D">
        <w:rPr>
          <w:rStyle w:val="FontStyle26"/>
          <w:sz w:val="24"/>
          <w:szCs w:val="24"/>
          <w:lang w:val="ru-RU"/>
        </w:rPr>
        <w:t>Школьн</w:t>
      </w:r>
      <w:r w:rsidR="00740E5A" w:rsidRPr="0014308D">
        <w:rPr>
          <w:rStyle w:val="FontStyle26"/>
          <w:sz w:val="24"/>
          <w:szCs w:val="24"/>
          <w:lang w:val="ru-RU"/>
        </w:rPr>
        <w:t>ая</w:t>
      </w:r>
      <w:r w:rsidRPr="0014308D">
        <w:rPr>
          <w:rStyle w:val="FontStyle26"/>
          <w:sz w:val="24"/>
          <w:szCs w:val="24"/>
          <w:lang w:val="ru-RU"/>
        </w:rPr>
        <w:t xml:space="preserve">, д. </w:t>
      </w:r>
      <w:r w:rsidR="00E71D4A">
        <w:rPr>
          <w:rStyle w:val="FontStyle26"/>
          <w:sz w:val="24"/>
          <w:szCs w:val="24"/>
          <w:lang w:val="ru-RU"/>
        </w:rPr>
        <w:t>2</w:t>
      </w:r>
      <w:r w:rsidR="00A1236F" w:rsidRPr="0014308D">
        <w:rPr>
          <w:rStyle w:val="FontStyle26"/>
          <w:sz w:val="24"/>
          <w:szCs w:val="24"/>
          <w:lang w:val="ru-RU"/>
        </w:rPr>
        <w:t>4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1.</w:t>
      </w:r>
      <w:r w:rsidR="009A2C97">
        <w:rPr>
          <w:lang w:val="ru-RU"/>
        </w:rPr>
        <w:t>5</w:t>
      </w:r>
      <w:r w:rsidRPr="0014308D">
        <w:rPr>
          <w:lang w:val="ru-RU"/>
        </w:rPr>
        <w:t>. Учреждение  не имеет филиалов и представительств.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</w:t>
      </w:r>
      <w:r w:rsidR="009A2C97">
        <w:rPr>
          <w:bCs/>
          <w:lang w:val="ru-RU"/>
        </w:rPr>
        <w:t>6</w:t>
      </w:r>
      <w:r w:rsidRPr="0014308D">
        <w:rPr>
          <w:bCs/>
          <w:lang w:val="ru-RU"/>
        </w:rPr>
        <w:t xml:space="preserve">. </w:t>
      </w:r>
      <w:r w:rsidRPr="0014308D">
        <w:rPr>
          <w:lang w:val="ru-RU"/>
        </w:rPr>
        <w:t xml:space="preserve">Учреждение является </w:t>
      </w:r>
      <w:r w:rsidRPr="0014308D">
        <w:rPr>
          <w:bCs/>
          <w:lang w:val="ru-RU"/>
        </w:rPr>
        <w:t xml:space="preserve">некоммерческой организацией. 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ab/>
      </w:r>
      <w:r w:rsidRPr="0014308D">
        <w:rPr>
          <w:bCs/>
          <w:lang w:val="ru-RU"/>
        </w:rPr>
        <w:t xml:space="preserve">Тип образовательной организации – </w:t>
      </w:r>
      <w:r w:rsidRPr="0014308D">
        <w:rPr>
          <w:lang w:val="ru-RU"/>
        </w:rPr>
        <w:t>дошкольная образовательная организация.</w:t>
      </w:r>
      <w:r w:rsidRPr="0014308D">
        <w:rPr>
          <w:bCs/>
          <w:lang w:val="ru-RU"/>
        </w:rPr>
        <w:t xml:space="preserve">  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Тип муниципального учреждения – бюджетное учреждение.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Организационно-правовая форма - учреждение</w:t>
      </w:r>
      <w:r w:rsidRPr="0014308D">
        <w:rPr>
          <w:bCs/>
          <w:lang w:val="ru-RU"/>
        </w:rPr>
        <w:t>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</w:t>
      </w:r>
      <w:r w:rsidR="009A2C97">
        <w:rPr>
          <w:bCs/>
          <w:lang w:val="ru-RU"/>
        </w:rPr>
        <w:t>7</w:t>
      </w:r>
      <w:r w:rsidRPr="0014308D">
        <w:rPr>
          <w:bCs/>
          <w:lang w:val="ru-RU"/>
        </w:rPr>
        <w:t>. Учреждение относится к муниципальной системе образования Арского муниципального района.</w:t>
      </w:r>
    </w:p>
    <w:p w:rsidR="00251AF2" w:rsidRPr="0014308D" w:rsidRDefault="005D108B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</w:t>
      </w:r>
      <w:r w:rsidR="009A2C97">
        <w:rPr>
          <w:bCs/>
          <w:lang w:val="ru-RU"/>
        </w:rPr>
        <w:t>8</w:t>
      </w:r>
      <w:r w:rsidRPr="0014308D">
        <w:rPr>
          <w:bCs/>
          <w:lang w:val="ru-RU"/>
        </w:rPr>
        <w:t xml:space="preserve">. Учредителем и собственником имущества Учреждения является муниципальное образование Арский муниципальный район Республики Татарстан (далее – Учредитель). </w:t>
      </w:r>
      <w:r w:rsidR="00251AF2" w:rsidRPr="0014308D">
        <w:rPr>
          <w:bCs/>
          <w:lang w:val="ru-RU"/>
        </w:rPr>
        <w:tab/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</w:t>
      </w:r>
      <w:r w:rsidR="009A2C97">
        <w:rPr>
          <w:bCs/>
          <w:lang w:val="ru-RU"/>
        </w:rPr>
        <w:t>9</w:t>
      </w:r>
      <w:r w:rsidRPr="0014308D">
        <w:rPr>
          <w:bCs/>
          <w:lang w:val="ru-RU"/>
        </w:rPr>
        <w:t>. Функции и полномочия Учредителя Учреждения осуществляют:</w:t>
      </w:r>
    </w:p>
    <w:p w:rsidR="00251AF2" w:rsidRPr="0014308D" w:rsidRDefault="002A15A7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>
        <w:rPr>
          <w:bCs/>
          <w:lang w:val="ru-RU"/>
        </w:rPr>
        <w:t>-  И</w:t>
      </w:r>
      <w:r w:rsidR="00251AF2" w:rsidRPr="0014308D">
        <w:rPr>
          <w:bCs/>
          <w:lang w:val="ru-RU"/>
        </w:rPr>
        <w:t>сполнительный комитет  Арского муниципального района Республики Татарстан, от имени к</w:t>
      </w:r>
      <w:r w:rsidR="00E92035">
        <w:rPr>
          <w:bCs/>
          <w:lang w:val="ru-RU"/>
        </w:rPr>
        <w:t>оторого выступает руководитель и</w:t>
      </w:r>
      <w:r w:rsidR="00251AF2" w:rsidRPr="0014308D">
        <w:rPr>
          <w:bCs/>
          <w:lang w:val="ru-RU"/>
        </w:rPr>
        <w:t>сполнительного комитета  Арского муниципального района</w:t>
      </w:r>
      <w:r>
        <w:rPr>
          <w:bCs/>
          <w:lang w:val="ru-RU"/>
        </w:rPr>
        <w:t xml:space="preserve"> Республики Татарстан (далее - И</w:t>
      </w:r>
      <w:r w:rsidR="00251AF2" w:rsidRPr="0014308D">
        <w:rPr>
          <w:bCs/>
          <w:lang w:val="ru-RU"/>
        </w:rPr>
        <w:t>сполком);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/>
          <w:bCs/>
          <w:lang w:val="ru-RU"/>
        </w:rPr>
        <w:t xml:space="preserve">- </w:t>
      </w:r>
      <w:r w:rsidRPr="0014308D">
        <w:rPr>
          <w:rFonts w:ascii="Times New Roman CYR" w:hAnsi="Times New Roman CYR" w:cs="Times New Roman CYR"/>
          <w:lang w:val="ru-RU"/>
        </w:rPr>
        <w:t xml:space="preserve">Палата имущественных и земельных отношений Арского муниципального района Республики Татарстан </w:t>
      </w:r>
      <w:r w:rsidRPr="0014308D">
        <w:rPr>
          <w:lang w:val="ru-RU"/>
        </w:rPr>
        <w:t xml:space="preserve">(далее –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lang w:val="ru-RU"/>
        </w:rPr>
        <w:t>);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- муниципальное учреж</w:t>
      </w:r>
      <w:r w:rsidR="00E92035">
        <w:rPr>
          <w:lang w:val="ru-RU"/>
        </w:rPr>
        <w:t>дение «Управление образования» и</w:t>
      </w:r>
      <w:r w:rsidRPr="0014308D">
        <w:rPr>
          <w:lang w:val="ru-RU"/>
        </w:rPr>
        <w:t xml:space="preserve">сполнительного комитета </w:t>
      </w:r>
      <w:r w:rsidRPr="0014308D">
        <w:rPr>
          <w:bCs/>
          <w:lang w:val="ru-RU"/>
        </w:rPr>
        <w:t>Арского муниципального района Республики Татарстан (далее – Управление образования).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</w:t>
      </w:r>
      <w:r w:rsidR="009A2C97">
        <w:rPr>
          <w:bCs/>
          <w:lang w:val="ru-RU"/>
        </w:rPr>
        <w:t>10</w:t>
      </w:r>
      <w:r w:rsidRPr="0014308D">
        <w:rPr>
          <w:bCs/>
          <w:lang w:val="ru-RU"/>
        </w:rPr>
        <w:t>. При осуществлении полномочий Учредителя органы, указанные в п. 1.</w:t>
      </w:r>
      <w:r w:rsidR="009A2C97">
        <w:rPr>
          <w:bCs/>
          <w:lang w:val="ru-RU"/>
        </w:rPr>
        <w:t xml:space="preserve">9 </w:t>
      </w:r>
      <w:r w:rsidRPr="0014308D">
        <w:rPr>
          <w:bCs/>
          <w:lang w:val="ru-RU"/>
        </w:rPr>
        <w:t>настоящего Устава, исполняют следующие функции:</w:t>
      </w:r>
    </w:p>
    <w:p w:rsidR="00251AF2" w:rsidRPr="0014308D" w:rsidRDefault="00251AF2" w:rsidP="00251AF2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>1.1</w:t>
      </w:r>
      <w:r w:rsidR="009A2C97">
        <w:rPr>
          <w:bCs/>
          <w:lang w:val="ru-RU"/>
        </w:rPr>
        <w:t>0</w:t>
      </w:r>
      <w:r w:rsidRPr="0014308D">
        <w:rPr>
          <w:bCs/>
          <w:lang w:val="ru-RU"/>
        </w:rPr>
        <w:t>.1. Исполком: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Устав Учреждения (изменения и дополнения в Устав);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по предложениям руководителя Учреждением о создании и ликвидации филиалов Учреждения, об открытии и закрытии его представительств;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lang w:val="ru-RU"/>
        </w:rPr>
        <w:t>- принимает решение о реорганизации, ликвидации Учреждения, а также изменении его типа (</w:t>
      </w:r>
      <w:r w:rsidRPr="0014308D">
        <w:rPr>
          <w:rStyle w:val="af7"/>
          <w:b w:val="0"/>
          <w:lang w:val="ru-RU"/>
        </w:rPr>
        <w:t>на основании положительного заключения комиссии по оценке последствий такого решения)</w:t>
      </w:r>
      <w:r w:rsidRPr="0014308D">
        <w:rPr>
          <w:b/>
          <w:lang w:val="ru-RU"/>
        </w:rPr>
        <w:t>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передаточный акт или разделительный баланс;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финансовое обеспечение выполнения муниципального задания в виде </w:t>
      </w:r>
      <w:r w:rsidRPr="0014308D">
        <w:rPr>
          <w:lang w:val="ru-RU"/>
        </w:rPr>
        <w:lastRenderedPageBreak/>
        <w:t>выделения Учреждению субсидии;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план финансово-хозяйственной деятельности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устанавливает родительскую плату за присмотр и уход за </w:t>
      </w:r>
      <w:proofErr w:type="gramStart"/>
      <w:r w:rsidRPr="0014308D">
        <w:rPr>
          <w:lang w:val="ru-RU"/>
        </w:rPr>
        <w:t>ребенком</w:t>
      </w:r>
      <w:proofErr w:type="gramEnd"/>
      <w:r w:rsidRPr="0014308D">
        <w:rPr>
          <w:lang w:val="ru-RU"/>
        </w:rPr>
        <w:t xml:space="preserve"> и ее размер;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предварительно согласовывает совершение Учреждением  крупных сделок, соответст</w:t>
      </w:r>
      <w:r w:rsidR="00B34AE8">
        <w:rPr>
          <w:lang w:val="ru-RU"/>
        </w:rPr>
        <w:t xml:space="preserve">вующих критериям, установленным Федеральным законом </w:t>
      </w:r>
      <w:r w:rsidRPr="0014308D">
        <w:rPr>
          <w:lang w:val="ru-RU"/>
        </w:rPr>
        <w:t>«О некоммерческих организациях»;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решения об одобрении сделок с участием Учреждения, в совершении которых имеется заинтересованность;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виды перечней особо ценного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особо ценным движимым имуществом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1.1</w:t>
      </w:r>
      <w:r w:rsidR="009A2C97">
        <w:rPr>
          <w:lang w:val="ru-RU"/>
        </w:rPr>
        <w:t>0</w:t>
      </w:r>
      <w:r w:rsidRPr="0014308D">
        <w:rPr>
          <w:lang w:val="ru-RU"/>
        </w:rPr>
        <w:t xml:space="preserve">.2. </w:t>
      </w:r>
      <w:r w:rsidRPr="0014308D">
        <w:rPr>
          <w:shd w:val="clear" w:color="auto" w:fill="FFFFFF"/>
          <w:lang w:val="ru-RU"/>
        </w:rPr>
        <w:t>Палата</w:t>
      </w:r>
      <w:r w:rsidRPr="0014308D">
        <w:rPr>
          <w:bCs/>
          <w:lang w:val="ru-RU"/>
        </w:rPr>
        <w:t>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- о</w:t>
      </w:r>
      <w:r w:rsidRPr="0014308D">
        <w:rPr>
          <w:lang w:val="ru-RU"/>
        </w:rPr>
        <w:t>существляет передачу Учреждению земельного участка (земельных участков) на праве постоянного (бессрочного) пользования;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решение о закреплении за Учреждением на праве оперативного управления имущества, находящегося в муниципальной собственности Арского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управлением, владением, распоряжением, использованием</w:t>
      </w:r>
      <w:r w:rsidRPr="0014308D">
        <w:t> </w:t>
      </w:r>
      <w:r w:rsidRPr="0014308D">
        <w:rPr>
          <w:lang w:val="ru-RU"/>
        </w:rPr>
        <w:t xml:space="preserve"> по</w:t>
      </w:r>
      <w:r w:rsidRPr="0014308D">
        <w:t>  </w:t>
      </w:r>
      <w:r w:rsidRPr="0014308D">
        <w:rPr>
          <w:lang w:val="ru-RU"/>
        </w:rPr>
        <w:t xml:space="preserve"> назначению</w:t>
      </w:r>
      <w:r w:rsidRPr="0014308D">
        <w:t>   </w:t>
      </w:r>
      <w:r w:rsidRPr="0014308D">
        <w:rPr>
          <w:lang w:val="ru-RU"/>
        </w:rPr>
        <w:t xml:space="preserve"> и</w:t>
      </w:r>
      <w:r w:rsidRPr="0014308D">
        <w:t>  </w:t>
      </w:r>
      <w:r w:rsidRPr="0014308D">
        <w:rPr>
          <w:lang w:val="ru-RU"/>
        </w:rPr>
        <w:t xml:space="preserve"> сохранностью</w:t>
      </w:r>
      <w:r w:rsidRPr="0014308D">
        <w:rPr>
          <w:rStyle w:val="apple-converted-space"/>
        </w:rPr>
        <w:t> </w:t>
      </w:r>
      <w:r w:rsidRPr="0014308D">
        <w:rPr>
          <w:lang w:val="ru-RU"/>
        </w:rPr>
        <w:br/>
        <w:t xml:space="preserve">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 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иные функции и полномочия Учредителя, установленные в соответствии с Положением о </w:t>
      </w:r>
      <w:r w:rsidRPr="0014308D">
        <w:rPr>
          <w:rStyle w:val="af7"/>
          <w:b w:val="0"/>
          <w:shd w:val="clear" w:color="auto" w:fill="FFFFFF"/>
          <w:lang w:val="ru-RU"/>
        </w:rPr>
        <w:t>Палате имущественных и земельных отношений Арского муниципального района</w:t>
      </w:r>
      <w:r w:rsidRPr="0014308D">
        <w:rPr>
          <w:lang w:val="ru-RU"/>
        </w:rPr>
        <w:t>.</w:t>
      </w:r>
    </w:p>
    <w:p w:rsidR="00251AF2" w:rsidRPr="0014308D" w:rsidRDefault="00251AF2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1.1</w:t>
      </w:r>
      <w:r w:rsidR="009A2C97">
        <w:rPr>
          <w:lang w:val="ru-RU"/>
        </w:rPr>
        <w:t>0</w:t>
      </w:r>
      <w:r w:rsidRPr="0014308D">
        <w:rPr>
          <w:lang w:val="ru-RU"/>
        </w:rPr>
        <w:t>.3. Управление образования: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согласует программу развития 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</w:t>
      </w:r>
      <w:r w:rsidRPr="0014308D">
        <w:rPr>
          <w:lang w:val="ru-RU" w:eastAsia="ru-RU"/>
        </w:rPr>
        <w:t xml:space="preserve">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</w:t>
      </w:r>
      <w:r w:rsidRPr="0014308D">
        <w:rPr>
          <w:lang w:val="ru-RU"/>
        </w:rPr>
        <w:t>Учреждения;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назначает заведующего Учреждением и прекращает его полномочия, а также </w:t>
      </w:r>
      <w:r w:rsidRPr="0014308D">
        <w:rPr>
          <w:lang w:val="ru-RU"/>
        </w:rPr>
        <w:lastRenderedPageBreak/>
        <w:t>заключает, изменяет и расторгает трудовой договор с ним;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251AF2" w:rsidRPr="0014308D" w:rsidRDefault="00251AF2" w:rsidP="00251AF2">
      <w:pPr>
        <w:pStyle w:val="af4"/>
        <w:widowControl w:val="0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назначает члена Управляющего совета Учреждения из числа представителей Учредителя;</w:t>
      </w:r>
    </w:p>
    <w:p w:rsidR="00251AF2" w:rsidRPr="0014308D" w:rsidRDefault="00251AF2" w:rsidP="00251AF2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осуществляет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251AF2" w:rsidRPr="0014308D" w:rsidRDefault="00251AF2" w:rsidP="00251AF2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иные функции и полномочия Учредителя, установленные в соответствии с Положением о муниципальном учреждении «Управление образования» Исполнительного комитета Арского муниципальн</w:t>
      </w:r>
      <w:r w:rsidR="00FB366A" w:rsidRPr="0014308D">
        <w:rPr>
          <w:lang w:val="ru-RU"/>
        </w:rPr>
        <w:t>ого района Республики Татарстан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1.1</w:t>
      </w:r>
      <w:r w:rsidR="009A2C97">
        <w:rPr>
          <w:lang w:val="ru-RU"/>
        </w:rPr>
        <w:t>1</w:t>
      </w:r>
      <w:r w:rsidRPr="0014308D">
        <w:rPr>
          <w:lang w:val="ru-RU"/>
        </w:rPr>
        <w:t xml:space="preserve">. </w:t>
      </w:r>
      <w:r w:rsidRPr="0014308D">
        <w:rPr>
          <w:bCs/>
          <w:lang w:val="ru-RU"/>
        </w:rPr>
        <w:t xml:space="preserve">Учреждение в своей деятельности руководствуется </w:t>
      </w:r>
      <w:r w:rsidRPr="0014308D">
        <w:rPr>
          <w:lang w:val="ru-RU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</w:t>
      </w:r>
      <w:r w:rsidRPr="0014308D">
        <w:rPr>
          <w:rStyle w:val="s2"/>
          <w:lang w:val="ru-RU"/>
        </w:rPr>
        <w:t xml:space="preserve">Федеральным законом </w:t>
      </w:r>
      <w:r w:rsidRPr="0014308D">
        <w:rPr>
          <w:lang w:val="ru-RU"/>
        </w:rPr>
        <w:t xml:space="preserve">«Об образовании в Российской Федерации», </w:t>
      </w:r>
      <w:r w:rsidRPr="0014308D">
        <w:rPr>
          <w:rStyle w:val="s2"/>
          <w:lang w:val="ru-RU"/>
        </w:rPr>
        <w:t xml:space="preserve">Федеральным законом «О некоммерческих организациях», иными федеральными законами, </w:t>
      </w:r>
      <w:r w:rsidRPr="0014308D">
        <w:rPr>
          <w:lang w:val="ru-RU"/>
        </w:rPr>
        <w:t xml:space="preserve">указами и распоряжениями Президента </w:t>
      </w:r>
      <w:r w:rsidRPr="0014308D">
        <w:rPr>
          <w:rStyle w:val="s2"/>
          <w:lang w:val="ru-RU"/>
        </w:rPr>
        <w:t>Российской Федерации</w:t>
      </w:r>
      <w:r w:rsidRPr="0014308D">
        <w:rPr>
          <w:lang w:val="ru-RU"/>
        </w:rPr>
        <w:t>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Арского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bCs/>
          <w:lang w:val="ru-RU"/>
        </w:rPr>
      </w:pPr>
      <w:r w:rsidRPr="0014308D">
        <w:rPr>
          <w:lang w:val="ru-RU"/>
        </w:rPr>
        <w:t>1.1</w:t>
      </w:r>
      <w:r w:rsidR="009A2C97">
        <w:rPr>
          <w:lang w:val="ru-RU"/>
        </w:rPr>
        <w:t>2</w:t>
      </w:r>
      <w:r w:rsidRPr="0014308D">
        <w:rPr>
          <w:lang w:val="ru-RU"/>
        </w:rPr>
        <w:t xml:space="preserve">. </w:t>
      </w:r>
      <w:r w:rsidRPr="0014308D">
        <w:rPr>
          <w:bCs/>
          <w:lang w:val="ru-RU"/>
        </w:rPr>
        <w:t xml:space="preserve">Учреждение  является самостоятельным юридическим лицом с момента  его государственной регистрации в установленном законодательством Российской Федерации порядке. </w:t>
      </w:r>
    </w:p>
    <w:p w:rsidR="001028D0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u w:val="single"/>
          <w:lang w:val="ru-RU"/>
        </w:rPr>
      </w:pPr>
      <w:r w:rsidRPr="0014308D">
        <w:rPr>
          <w:bCs/>
          <w:lang w:val="ru-RU"/>
        </w:rPr>
        <w:t>1.1</w:t>
      </w:r>
      <w:r w:rsidR="009A2C97">
        <w:rPr>
          <w:bCs/>
          <w:lang w:val="ru-RU"/>
        </w:rPr>
        <w:t>3</w:t>
      </w:r>
      <w:r w:rsidRPr="0014308D">
        <w:rPr>
          <w:bCs/>
          <w:lang w:val="ru-RU"/>
        </w:rPr>
        <w:t xml:space="preserve">. 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</w:t>
      </w:r>
      <w:r w:rsidRPr="0014308D">
        <w:rPr>
          <w:lang w:val="ru-RU"/>
        </w:rPr>
        <w:t>Учреждение имеет печать с полным наименование</w:t>
      </w:r>
      <w:r w:rsidR="001028D0" w:rsidRPr="0014308D">
        <w:rPr>
          <w:lang w:val="ru-RU"/>
        </w:rPr>
        <w:t>м на русском и татарском языках.</w:t>
      </w:r>
      <w:r w:rsidRPr="0014308D">
        <w:rPr>
          <w:lang w:val="ru-RU"/>
        </w:rPr>
        <w:t xml:space="preserve">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1.1</w:t>
      </w:r>
      <w:r w:rsidR="009A2C97">
        <w:rPr>
          <w:lang w:val="ru-RU"/>
        </w:rPr>
        <w:t>4</w:t>
      </w:r>
      <w:r w:rsidRPr="0014308D">
        <w:rPr>
          <w:lang w:val="ru-RU"/>
        </w:rPr>
        <w:t xml:space="preserve">. </w:t>
      </w:r>
      <w:proofErr w:type="gramStart"/>
      <w:r w:rsidRPr="0014308D">
        <w:rPr>
          <w:bCs/>
          <w:lang w:val="ru-RU"/>
        </w:rPr>
        <w:t>Учреждение</w:t>
      </w:r>
      <w:r w:rsidRPr="0014308D">
        <w:rPr>
          <w:lang w:val="ru-RU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Собственником этого имущества или приобретенного </w:t>
      </w:r>
      <w:r w:rsidRPr="0014308D">
        <w:rPr>
          <w:bCs/>
          <w:lang w:val="ru-RU"/>
        </w:rPr>
        <w:t>Учреждением</w:t>
      </w:r>
      <w:r w:rsidRPr="0014308D">
        <w:rPr>
          <w:lang w:val="ru-RU"/>
        </w:rPr>
        <w:t xml:space="preserve"> за счет выделенных Собственником имущества </w:t>
      </w:r>
      <w:r w:rsidRPr="0014308D">
        <w:rPr>
          <w:bCs/>
          <w:lang w:val="ru-RU"/>
        </w:rPr>
        <w:t>Учреждению</w:t>
      </w:r>
      <w:r w:rsidRPr="0014308D">
        <w:rPr>
          <w:lang w:val="ru-RU"/>
        </w:rPr>
        <w:t xml:space="preserve"> средств, а также недвижимого имущества.</w:t>
      </w:r>
      <w:proofErr w:type="gramEnd"/>
      <w:r w:rsidRPr="0014308D">
        <w:rPr>
          <w:lang w:val="ru-RU"/>
        </w:rPr>
        <w:t xml:space="preserve"> Собственник имущества не несет ответственности по обязательствам </w:t>
      </w:r>
      <w:r w:rsidRPr="0014308D">
        <w:rPr>
          <w:bCs/>
          <w:lang w:val="ru-RU"/>
        </w:rPr>
        <w:t>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bCs/>
          <w:lang w:val="ru-RU"/>
        </w:rPr>
      </w:pPr>
      <w:r w:rsidRPr="0014308D">
        <w:rPr>
          <w:bCs/>
          <w:lang w:val="ru-RU"/>
        </w:rPr>
        <w:tab/>
        <w:t>1.1</w:t>
      </w:r>
      <w:r w:rsidR="009A2C97">
        <w:rPr>
          <w:bCs/>
          <w:lang w:val="ru-RU"/>
        </w:rPr>
        <w:t>5</w:t>
      </w:r>
      <w:r w:rsidRPr="0014308D">
        <w:rPr>
          <w:bCs/>
          <w:lang w:val="ru-RU"/>
        </w:rPr>
        <w:t xml:space="preserve">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14308D">
        <w:rPr>
          <w:lang w:val="ru-RU"/>
        </w:rPr>
        <w:t xml:space="preserve">с момента </w:t>
      </w:r>
      <w:r w:rsidRPr="0014308D">
        <w:rPr>
          <w:bCs/>
          <w:lang w:val="ru-RU"/>
        </w:rPr>
        <w:t xml:space="preserve">внесения записи в Единый государственный реестр юридических лиц. 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1028D0" w:rsidRPr="0014308D">
        <w:rPr>
          <w:bCs/>
          <w:lang w:val="ru-RU"/>
        </w:rPr>
        <w:t>1.1</w:t>
      </w:r>
      <w:r w:rsidR="009A2C97">
        <w:rPr>
          <w:bCs/>
          <w:lang w:val="ru-RU"/>
        </w:rPr>
        <w:t>6</w:t>
      </w:r>
      <w:r w:rsidRPr="0014308D">
        <w:rPr>
          <w:bCs/>
          <w:lang w:val="ru-RU"/>
        </w:rPr>
        <w:t>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5D108B" w:rsidRPr="0014308D" w:rsidRDefault="005D108B" w:rsidP="005D108B">
      <w:pPr>
        <w:pStyle w:val="p9"/>
        <w:spacing w:before="0" w:beforeAutospacing="0" w:after="0" w:afterAutospacing="0"/>
        <w:ind w:firstLine="709"/>
        <w:jc w:val="both"/>
      </w:pPr>
      <w:r w:rsidRPr="0014308D">
        <w:t>1.1</w:t>
      </w:r>
      <w:r w:rsidR="009A2C97">
        <w:t>7</w:t>
      </w:r>
      <w:r w:rsidRPr="0014308D">
        <w:t xml:space="preserve">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</w:t>
      </w:r>
      <w:r w:rsidRPr="0014308D">
        <w:lastRenderedPageBreak/>
        <w:t>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5D108B" w:rsidRPr="0014308D" w:rsidRDefault="00F0020C" w:rsidP="005D108B">
      <w:pPr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1.1</w:t>
      </w:r>
      <w:r w:rsidR="009A2C97">
        <w:rPr>
          <w:lang w:val="ru-RU"/>
        </w:rPr>
        <w:t>8</w:t>
      </w:r>
      <w:r w:rsidR="005D108B" w:rsidRPr="0014308D">
        <w:rPr>
          <w:lang w:val="ru-RU"/>
        </w:rPr>
        <w:t>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5D108B" w:rsidRPr="0014308D" w:rsidRDefault="00F0020C" w:rsidP="005D108B">
      <w:pPr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1.</w:t>
      </w:r>
      <w:r w:rsidR="009A2C97">
        <w:rPr>
          <w:lang w:val="ru-RU"/>
        </w:rPr>
        <w:t>19</w:t>
      </w:r>
      <w:r w:rsidR="005D108B" w:rsidRPr="0014308D">
        <w:rPr>
          <w:lang w:val="ru-RU"/>
        </w:rPr>
        <w:t>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5D108B" w:rsidRPr="0014308D" w:rsidRDefault="005D108B" w:rsidP="005D108B">
      <w:pPr>
        <w:tabs>
          <w:tab w:val="left" w:pos="720"/>
        </w:tabs>
        <w:jc w:val="both"/>
        <w:rPr>
          <w:bCs/>
          <w:lang w:val="ru-RU"/>
        </w:rPr>
      </w:pPr>
      <w:r w:rsidRPr="0014308D">
        <w:rPr>
          <w:bCs/>
          <w:lang w:val="ru-RU"/>
        </w:rPr>
        <w:tab/>
      </w:r>
      <w:r w:rsidR="00F0020C" w:rsidRPr="0014308D">
        <w:rPr>
          <w:bCs/>
          <w:lang w:val="ru-RU"/>
        </w:rPr>
        <w:t>1.2</w:t>
      </w:r>
      <w:r w:rsidR="009A2C97">
        <w:rPr>
          <w:bCs/>
          <w:lang w:val="ru-RU"/>
        </w:rPr>
        <w:t>0</w:t>
      </w:r>
      <w:r w:rsidRPr="0014308D">
        <w:rPr>
          <w:bCs/>
          <w:lang w:val="ru-RU"/>
        </w:rPr>
        <w:t>.</w:t>
      </w:r>
      <w:r w:rsidRPr="0014308D">
        <w:rPr>
          <w:bCs/>
          <w:lang w:val="ru-RU"/>
        </w:rPr>
        <w:tab/>
        <w:t xml:space="preserve">Медицинское обслуживание воспитанников Учреждения обеспечивается медицинским персоналом 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на </w:t>
      </w:r>
      <w:r w:rsidRPr="0014308D">
        <w:rPr>
          <w:bCs/>
          <w:lang w:val="ru-RU"/>
        </w:rPr>
        <w:t xml:space="preserve">основании договора между </w:t>
      </w:r>
      <w:r w:rsidRPr="0014308D">
        <w:rPr>
          <w:kern w:val="36"/>
          <w:lang w:val="ru-RU" w:eastAsia="ru-RU"/>
        </w:rPr>
        <w:t xml:space="preserve">ГАУЗ «Арская центральная районная больница» и </w:t>
      </w:r>
      <w:r w:rsidRPr="0014308D">
        <w:rPr>
          <w:bCs/>
          <w:lang w:val="ru-RU"/>
        </w:rPr>
        <w:t>Учреждением.</w:t>
      </w:r>
    </w:p>
    <w:p w:rsidR="005D108B" w:rsidRPr="0014308D" w:rsidRDefault="005D108B" w:rsidP="005D108B">
      <w:pPr>
        <w:tabs>
          <w:tab w:val="left" w:pos="72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14308D">
        <w:rPr>
          <w:lang w:val="ru-RU"/>
        </w:rPr>
        <w:t xml:space="preserve"> осуществляет контроль работы медицинских работников в целях охраны и укрепления здоровья детей. </w:t>
      </w:r>
      <w:r w:rsidR="00A42560" w:rsidRPr="0014308D">
        <w:rPr>
          <w:lang w:val="ru-RU"/>
        </w:rPr>
        <w:t xml:space="preserve">                                              </w:t>
      </w:r>
      <w:r w:rsidRPr="0014308D">
        <w:rPr>
          <w:lang w:val="ru-RU"/>
        </w:rPr>
        <w:t>Работники Учреждения проходят бесплатное медицинское обследование (периодические медицинские осмотры).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ab/>
        <w:t>1.</w:t>
      </w:r>
      <w:r w:rsidR="00557D4A" w:rsidRPr="0014308D">
        <w:rPr>
          <w:color w:val="000000"/>
          <w:lang w:val="ru-RU"/>
        </w:rPr>
        <w:t>2</w:t>
      </w:r>
      <w:r w:rsidR="009A2C97">
        <w:rPr>
          <w:color w:val="000000"/>
          <w:lang w:val="ru-RU"/>
        </w:rPr>
        <w:t>1</w:t>
      </w:r>
      <w:r w:rsidRPr="0014308D">
        <w:rPr>
          <w:color w:val="000000"/>
          <w:lang w:val="ru-RU"/>
        </w:rPr>
        <w:t>.</w:t>
      </w:r>
      <w:r w:rsidRPr="0014308D">
        <w:rPr>
          <w:color w:val="000000"/>
          <w:lang w:val="ru-RU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5D108B" w:rsidRPr="0014308D" w:rsidRDefault="005D108B" w:rsidP="005D108B">
      <w:pPr>
        <w:tabs>
          <w:tab w:val="left" w:pos="600"/>
          <w:tab w:val="left" w:pos="720"/>
        </w:tabs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  <w:r w:rsidRPr="0014308D">
        <w:rPr>
          <w:lang w:val="ru-RU"/>
        </w:rPr>
        <w:t xml:space="preserve">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5D108B" w:rsidRPr="0014308D" w:rsidRDefault="00557D4A" w:rsidP="00997B3D">
      <w:pPr>
        <w:ind w:firstLine="709"/>
        <w:jc w:val="both"/>
        <w:rPr>
          <w:color w:val="000000"/>
          <w:shd w:val="clear" w:color="auto" w:fill="FFFFFF"/>
          <w:lang w:val="ru-RU"/>
        </w:rPr>
      </w:pPr>
      <w:r w:rsidRPr="0014308D">
        <w:rPr>
          <w:lang w:val="ru-RU"/>
        </w:rPr>
        <w:t>1.2</w:t>
      </w:r>
      <w:r w:rsidR="009A2C97">
        <w:rPr>
          <w:lang w:val="ru-RU"/>
        </w:rPr>
        <w:t>2</w:t>
      </w:r>
      <w:r w:rsidR="005D108B" w:rsidRPr="0014308D">
        <w:rPr>
          <w:lang w:val="ru-RU"/>
        </w:rPr>
        <w:t xml:space="preserve">. В Учреждении установлен </w:t>
      </w:r>
      <w:r w:rsidR="005D108B" w:rsidRPr="0014308D">
        <w:rPr>
          <w:color w:val="000000"/>
          <w:shd w:val="clear" w:color="auto" w:fill="FFFFFF"/>
          <w:lang w:val="ru-RU"/>
        </w:rPr>
        <w:t>режим работы по пятиднев</w:t>
      </w:r>
      <w:r w:rsidR="005F16DD" w:rsidRPr="0014308D">
        <w:rPr>
          <w:color w:val="000000"/>
          <w:shd w:val="clear" w:color="auto" w:fill="FFFFFF"/>
          <w:lang w:val="ru-RU"/>
        </w:rPr>
        <w:t xml:space="preserve">ной рабочей неделе. </w:t>
      </w:r>
    </w:p>
    <w:p w:rsidR="005D108B" w:rsidRPr="0014308D" w:rsidRDefault="005D108B" w:rsidP="005D108B">
      <w:pPr>
        <w:jc w:val="center"/>
        <w:rPr>
          <w:b/>
          <w:u w:val="single"/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2. Предмет, цели деятельности, виды деятельности</w:t>
      </w: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2.1. </w:t>
      </w:r>
      <w:r w:rsidRPr="0014308D">
        <w:rPr>
          <w:lang w:val="ru-RU"/>
        </w:rPr>
        <w:t xml:space="preserve">Предметом деятельности Учреждения 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</w:t>
      </w:r>
      <w:proofErr w:type="gramStart"/>
      <w:r w:rsidRPr="0014308D">
        <w:rPr>
          <w:lang w:val="ru-RU"/>
        </w:rPr>
        <w:t>здоровья</w:t>
      </w:r>
      <w:proofErr w:type="gramEnd"/>
      <w:r w:rsidRPr="0014308D">
        <w:rPr>
          <w:lang w:val="ru-RU"/>
        </w:rPr>
        <w:t xml:space="preserve"> и создание благоприятных условий для разностороннего развития личности.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2.2. Основными целями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образовательная деятельность по образовательным программам дошкольного образования,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осуществление комплекса мероприятий по присмотру и уходу за детьми.</w:t>
      </w:r>
    </w:p>
    <w:p w:rsidR="005D108B" w:rsidRPr="0014308D" w:rsidRDefault="005D108B" w:rsidP="005D108B">
      <w:pPr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2.3. </w:t>
      </w:r>
      <w:r w:rsidRPr="0014308D">
        <w:rPr>
          <w:lang w:val="ru-RU"/>
        </w:rPr>
        <w:t>В качестве неосновной цели деятельности Учреждение вправе осуществлять образовательную деятельность по дополнительным общеобразовательным общеразвивающим программам т</w:t>
      </w:r>
      <w:r w:rsidRPr="0014308D">
        <w:rPr>
          <w:color w:val="000000"/>
          <w:shd w:val="clear" w:color="auto" w:fill="FFFFFF"/>
          <w:lang w:val="ru-RU"/>
        </w:rPr>
        <w:t>ехнической, естественнонаучной,  физкультурно-спортивной, художественной, туристско-краеведческой, социально-педагогической, культурологической, военно-патриотической</w:t>
      </w:r>
      <w:r w:rsidRPr="0014308D">
        <w:rPr>
          <w:lang w:val="ru-RU"/>
        </w:rPr>
        <w:t xml:space="preserve"> направленности.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1"/>
          <w:sz w:val="24"/>
          <w:szCs w:val="24"/>
        </w:rPr>
        <w:t>2.4. Учреждение</w:t>
      </w:r>
      <w:r w:rsidRPr="0014308D">
        <w:rPr>
          <w:rStyle w:val="normal-c-c01"/>
        </w:rPr>
        <w:t xml:space="preserve"> осуществляет в порядке, установленном законодательством Российской Федерации, следующие основные виды деятельности:</w:t>
      </w:r>
    </w:p>
    <w:p w:rsidR="005D108B" w:rsidRPr="0014308D" w:rsidRDefault="005D108B" w:rsidP="005D108B">
      <w:pPr>
        <w:pStyle w:val="normal-p"/>
        <w:shd w:val="clear" w:color="auto" w:fill="FFFFFF"/>
      </w:pPr>
      <w:r w:rsidRPr="0014308D">
        <w:rPr>
          <w:rStyle w:val="normal-c-c01"/>
        </w:rPr>
        <w:t>2.4.1.  реализация основной общеобразовательной программы дошкольного образования.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lastRenderedPageBreak/>
        <w:t>2.4.2. присмотр и уход за детьми.</w:t>
      </w:r>
    </w:p>
    <w:p w:rsidR="005D108B" w:rsidRPr="0014308D" w:rsidRDefault="005D108B" w:rsidP="005D108B">
      <w:pPr>
        <w:pStyle w:val="normal-p"/>
        <w:shd w:val="clear" w:color="auto" w:fill="FFFFFF"/>
        <w:rPr>
          <w:rStyle w:val="normal-c-c01"/>
        </w:rPr>
      </w:pPr>
      <w:r w:rsidRPr="0014308D">
        <w:rPr>
          <w:rStyle w:val="normal-c-c01"/>
        </w:rPr>
        <w:t>2.5. Для воспитанников также осуществляется реализация комплекса санитарно-гигиенических, лечебно-оздоровительных и профилактических мероприятий и процедур.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rStyle w:val="normal-c1"/>
          <w:sz w:val="24"/>
          <w:szCs w:val="24"/>
          <w:lang w:val="ru-RU"/>
        </w:rPr>
        <w:t>2.6. Учреждение</w:t>
      </w:r>
      <w:r w:rsidRPr="0014308D">
        <w:rPr>
          <w:rStyle w:val="normal-c-c01"/>
          <w:lang w:val="ru-RU"/>
        </w:rPr>
        <w:t xml:space="preserve"> </w:t>
      </w:r>
      <w:r w:rsidRPr="0014308D">
        <w:rPr>
          <w:lang w:val="ru-RU" w:eastAsia="ru-RU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5"/>
        <w:jc w:val="both"/>
        <w:rPr>
          <w:lang w:val="ru-RU"/>
        </w:rPr>
      </w:pPr>
      <w:r w:rsidRPr="0014308D">
        <w:rPr>
          <w:lang w:val="ru-RU"/>
        </w:rPr>
        <w:t xml:space="preserve">2.7. </w:t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2.8.</w:t>
      </w:r>
      <w:r w:rsidRPr="0014308D">
        <w:rPr>
          <w:lang w:val="ru-RU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2.9.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</w:t>
      </w:r>
      <w:proofErr w:type="gramStart"/>
      <w:r w:rsidRPr="0014308D">
        <w:rPr>
          <w:lang w:val="ru-RU"/>
        </w:rPr>
        <w:t>уровня оплаты труда работников Учреждения</w:t>
      </w:r>
      <w:proofErr w:type="gramEnd"/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10"/>
        <w:jc w:val="both"/>
        <w:rPr>
          <w:lang w:val="ru-RU"/>
        </w:rPr>
      </w:pPr>
      <w:r w:rsidRPr="0014308D">
        <w:rPr>
          <w:lang w:val="ru-RU"/>
        </w:rPr>
        <w:t xml:space="preserve">2.10. Учреждение вправе осуществлять следующие виды деятельности, 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не являющиеся основными, </w:t>
      </w:r>
      <w:r w:rsidRPr="0014308D">
        <w:rPr>
          <w:lang w:val="ru-RU"/>
        </w:rPr>
        <w:t>в том числе приносящие доход</w:t>
      </w:r>
      <w:r w:rsidRPr="0014308D">
        <w:rPr>
          <w:rFonts w:ascii="PTSerifRegular" w:hAnsi="PTSerifRegular"/>
          <w:shd w:val="clear" w:color="auto" w:fill="FFFFFF"/>
          <w:lang w:val="ru-RU"/>
        </w:rPr>
        <w:t xml:space="preserve"> и за счет средств </w:t>
      </w:r>
      <w:r w:rsidRPr="0014308D">
        <w:rPr>
          <w:shd w:val="clear" w:color="auto" w:fill="FFFFFF"/>
          <w:lang w:val="ru-RU"/>
        </w:rPr>
        <w:t xml:space="preserve">физических и </w:t>
      </w:r>
      <w:r w:rsidRPr="0014308D">
        <w:rPr>
          <w:lang w:val="ru-RU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096"/>
      <w:bookmarkEnd w:id="0"/>
      <w:r w:rsidRPr="0014308D">
        <w:rPr>
          <w:rStyle w:val="normal-c1"/>
          <w:sz w:val="24"/>
          <w:szCs w:val="24"/>
        </w:rPr>
        <w:t>и</w:t>
      </w:r>
      <w:r w:rsidRPr="0014308D">
        <w:rPr>
          <w:rFonts w:ascii="Times New Roman" w:hAnsi="Times New Roman" w:cs="Times New Roman"/>
          <w:sz w:val="24"/>
          <w:szCs w:val="24"/>
        </w:rPr>
        <w:t>ндивидуальные или групповые занятия с детьми, не посещающими дошкольные образовательные учреждения, по их адаптации к школьным условиям;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дополнительное образование детей и взрослых;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 столовых при учреждениях (услуги по организации питания воспитанников);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Style w:val="no-spacing-c1"/>
        </w:rPr>
      </w:pPr>
      <w:bookmarkStart w:id="1" w:name="Par3113"/>
      <w:bookmarkEnd w:id="1"/>
      <w:r w:rsidRPr="0014308D">
        <w:rPr>
          <w:rStyle w:val="normal-c1"/>
          <w:sz w:val="24"/>
          <w:szCs w:val="24"/>
        </w:rPr>
        <w:t>деятельность по охране здоровья;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проведению конкурсов, мероприятий, фестивалей;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по организации и постановке театральных представлений, концертов и  прочих  сценических выступлений;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 (о</w:t>
      </w:r>
      <w:r w:rsidRPr="0014308D">
        <w:rPr>
          <w:rStyle w:val="normal-c1"/>
          <w:sz w:val="24"/>
          <w:szCs w:val="24"/>
        </w:rPr>
        <w:t xml:space="preserve">рганизация и проведение </w:t>
      </w:r>
      <w:r w:rsidRPr="0014308D">
        <w:rPr>
          <w:rFonts w:ascii="Times New Roman" w:hAnsi="Times New Roman" w:cs="Times New Roman"/>
          <w:sz w:val="24"/>
          <w:szCs w:val="24"/>
        </w:rPr>
        <w:t>спортивных мероприятий, спортивных праздников, спортивных соревнований и турниров);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оказание консультационных услуг по здоровому образу жизни;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консультативные услуги (консультирование родителей (законных представителей) детей по  вопросам педагогики, общей и возрастной психологии, психологии семьи и воспитания, по вопросам профессиональной ориентации и получения образования);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услуги по сканированию документов;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деятельность в области фотографии;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овощей, корнеплодных и клубнеплодных культур;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рассады;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выращивание цветов в открытом и защищенном грунте;</w:t>
      </w:r>
    </w:p>
    <w:p w:rsidR="005D108B" w:rsidRPr="0014308D" w:rsidRDefault="005D108B" w:rsidP="005D108B">
      <w:pPr>
        <w:pStyle w:val="af4"/>
        <w:numPr>
          <w:ilvl w:val="0"/>
          <w:numId w:val="37"/>
        </w:numPr>
        <w:shd w:val="clear" w:color="auto" w:fill="FFFFFF"/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сбор пригодных для втор</w:t>
      </w:r>
      <w:r w:rsidR="00D002DD" w:rsidRPr="0014308D">
        <w:rPr>
          <w:rFonts w:ascii="Times New Roman" w:hAnsi="Times New Roman" w:cs="Times New Roman"/>
          <w:sz w:val="24"/>
          <w:szCs w:val="24"/>
        </w:rPr>
        <w:t>ичного использования материалов.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2.11.</w:t>
      </w:r>
      <w:r w:rsidRPr="0014308D">
        <w:rPr>
          <w:lang w:val="ru-RU"/>
        </w:rPr>
        <w:tab/>
      </w:r>
      <w:r w:rsidRPr="0014308D">
        <w:rPr>
          <w:rStyle w:val="normal-c1"/>
          <w:sz w:val="24"/>
          <w:szCs w:val="24"/>
          <w:lang w:val="ru-RU"/>
        </w:rPr>
        <w:t>Учреждение</w:t>
      </w:r>
      <w:r w:rsidRPr="0014308D">
        <w:rPr>
          <w:lang w:val="ru-RU"/>
        </w:rPr>
        <w:t xml:space="preserve"> не вправе осуществлять виды деятельности, не предусмотренные настоящим Уставом.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2.12. Порядок оказания Учреждением платных услуг регламентируется соответствующим локальным нормативным актом – Положением об оказании платных </w:t>
      </w:r>
      <w:r w:rsidRPr="0014308D">
        <w:rPr>
          <w:lang w:val="ru-RU"/>
        </w:rPr>
        <w:lastRenderedPageBreak/>
        <w:t xml:space="preserve">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bCs/>
          <w:lang w:val="ru-RU"/>
        </w:rPr>
      </w:pPr>
      <w:r w:rsidRPr="0014308D">
        <w:rPr>
          <w:b/>
          <w:bCs/>
          <w:lang w:val="ru-RU"/>
        </w:rPr>
        <w:t>3. Образовательная деятельность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3.1. Основными целями образовательного процесса Учреждения являются:</w:t>
      </w:r>
    </w:p>
    <w:p w:rsidR="005D108B" w:rsidRPr="0014308D" w:rsidRDefault="005D108B" w:rsidP="005D108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сохранение уникальности и </w:t>
      </w:r>
      <w:proofErr w:type="spellStart"/>
      <w:r w:rsidRPr="0014308D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14308D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shd w:val="clear" w:color="auto" w:fill="FFFFFF"/>
          <w:lang w:val="ru-RU"/>
        </w:rPr>
        <w:t xml:space="preserve">создание условий для </w:t>
      </w:r>
      <w:r w:rsidRPr="0014308D">
        <w:rPr>
          <w:lang w:val="ru-RU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shd w:val="clear" w:color="auto" w:fill="FFFFFF"/>
          <w:lang w:val="ru-RU"/>
        </w:rPr>
        <w:t xml:space="preserve">- </w:t>
      </w:r>
      <w:r w:rsidRPr="0014308D">
        <w:rPr>
          <w:lang w:val="ru-RU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 жизни;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сохранение и укрепление здоровья детей дошкольного возраста;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Style w:val="normal-c-c01"/>
          <w:lang w:val="ru-RU"/>
        </w:rPr>
        <w:t xml:space="preserve">- </w:t>
      </w:r>
      <w:r w:rsidRPr="0014308D">
        <w:rPr>
          <w:color w:val="000000"/>
          <w:lang w:val="ru-RU" w:eastAsia="ru-RU"/>
        </w:rPr>
        <w:t>обеспечение</w:t>
      </w:r>
      <w:r w:rsidRPr="0014308D">
        <w:rPr>
          <w:rStyle w:val="normal-c-c01"/>
          <w:lang w:val="ru-RU"/>
        </w:rPr>
        <w:t xml:space="preserve"> реализации комплекса санитарно-гигиенических, оздоровительных и профилактических мероприятий и процедур;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3.2. Задачами деятельности Учреждения являются: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квалифицированная </w:t>
      </w:r>
      <w:r w:rsidRPr="0014308D">
        <w:rPr>
          <w:rStyle w:val="normal-c-c01"/>
          <w:lang w:val="ru-RU"/>
        </w:rPr>
        <w:t>реализация комплекса санитарно-гигиенических, оздоровительных и профилактических мероприятий и процедур;</w:t>
      </w:r>
    </w:p>
    <w:p w:rsidR="005D108B" w:rsidRPr="0014308D" w:rsidRDefault="005D108B" w:rsidP="005D108B">
      <w:pPr>
        <w:ind w:firstLine="709"/>
        <w:jc w:val="both"/>
        <w:rPr>
          <w:highlight w:val="yellow"/>
          <w:lang w:val="ru-RU"/>
        </w:rPr>
      </w:pPr>
      <w:r w:rsidRPr="0014308D">
        <w:rPr>
          <w:lang w:val="ru-RU"/>
        </w:rPr>
        <w:t xml:space="preserve">- обеспечение </w:t>
      </w:r>
      <w:r w:rsidRPr="0014308D">
        <w:rPr>
          <w:color w:val="000000"/>
          <w:lang w:val="ru-RU" w:eastAsia="ru-RU"/>
        </w:rPr>
        <w:t>освоения детьми образовательной программы, их разностороннее развитие с учетом возрастных и индивидуальных особенностей;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14308D">
        <w:rPr>
          <w:b/>
          <w:lang w:val="ru-RU"/>
        </w:rPr>
        <w:t xml:space="preserve">   </w:t>
      </w:r>
      <w:r w:rsidRPr="0014308D">
        <w:rPr>
          <w:lang w:val="ru-RU"/>
        </w:rPr>
        <w:t xml:space="preserve">                        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3.3. Деятельность Учреждения основывается на принципах демократии, гуманизма, общедоступности, приоритета общечеловеческих  ценностей, жизни  и здоровья человека, гражданственности, свободного развития личности.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Законом Российской Федерации «Об образовании в Российской Федерации», иными нормативными правовыми актами Российской Федерации и настоящим Уставом.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3.6. Учреждение, </w:t>
      </w:r>
      <w:r w:rsidRPr="0014308D">
        <w:rPr>
          <w:bCs/>
          <w:lang w:val="ru-RU"/>
        </w:rPr>
        <w:t>исходя из государственной гарантии прав граждан на получение бесплатного дошкольного образования,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осуществляет образовательный процесс, соответствующий </w:t>
      </w:r>
      <w:r w:rsidRPr="0014308D">
        <w:rPr>
          <w:lang w:val="ru-RU"/>
        </w:rPr>
        <w:t>следующему</w:t>
      </w:r>
      <w:r w:rsidRPr="0014308D">
        <w:rPr>
          <w:bCs/>
          <w:lang w:val="ru-RU"/>
        </w:rPr>
        <w:t xml:space="preserve"> уровню общего образования - </w:t>
      </w:r>
      <w:r w:rsidRPr="0014308D">
        <w:rPr>
          <w:lang w:val="ru-RU"/>
        </w:rPr>
        <w:t>дошкольное</w:t>
      </w:r>
      <w:r w:rsidRPr="0014308D">
        <w:rPr>
          <w:color w:val="000000"/>
          <w:lang w:val="ru-RU"/>
        </w:rPr>
        <w:t xml:space="preserve"> образование.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3.7. Содержание и организация образовательной деятельности в Учреждении определяются основной общеобразовательной программой дошкольного образования Учреждения (далее – ООП </w:t>
      </w:r>
      <w:proofErr w:type="gramStart"/>
      <w:r w:rsidRPr="0014308D">
        <w:rPr>
          <w:lang w:val="ru-RU"/>
        </w:rPr>
        <w:t>ДО</w:t>
      </w:r>
      <w:proofErr w:type="gramEnd"/>
      <w:r w:rsidRPr="0014308D">
        <w:rPr>
          <w:lang w:val="ru-RU"/>
        </w:rPr>
        <w:t>).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3.8. ООП ДО Учреждения разрабатывается и утверждается Учреждением самостоятельно: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соответствии с федеральным государственным образовательным стандартом дошкольного образования; 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с учетом соответствующих примерных основных образовательных программ дошкольного образования;</w:t>
      </w:r>
    </w:p>
    <w:p w:rsidR="005D108B" w:rsidRPr="0014308D" w:rsidRDefault="005D108B" w:rsidP="005D108B">
      <w:pPr>
        <w:shd w:val="clear" w:color="auto" w:fill="FFFFFF"/>
        <w:tabs>
          <w:tab w:val="left" w:pos="109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 w:eastAsia="ru-RU"/>
        </w:rPr>
        <w:t>с учетом особенностей психофизического развития и индивидуальных возможностей воспитанников с нарушениями речи, обеспечивающих коррекцию указанных нарушений и социальную адаптацию воспитанников.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3.9. Учреждение организует образовательный процесс, обеспечивающий освоение ООП </w:t>
      </w:r>
      <w:proofErr w:type="gramStart"/>
      <w:r w:rsidRPr="0014308D">
        <w:rPr>
          <w:lang w:val="ru-RU"/>
        </w:rPr>
        <w:t>ДО</w:t>
      </w:r>
      <w:proofErr w:type="gramEnd"/>
      <w:r w:rsidRPr="0014308D">
        <w:rPr>
          <w:lang w:val="ru-RU"/>
        </w:rPr>
        <w:t xml:space="preserve">, </w:t>
      </w:r>
      <w:proofErr w:type="gramStart"/>
      <w:r w:rsidRPr="0014308D">
        <w:rPr>
          <w:lang w:val="ru-RU"/>
        </w:rPr>
        <w:t>на</w:t>
      </w:r>
      <w:proofErr w:type="gramEnd"/>
      <w:r w:rsidRPr="0014308D">
        <w:rPr>
          <w:lang w:val="ru-RU"/>
        </w:rPr>
        <w:t xml:space="preserve"> основе индивидуализации их содержания с учетом особенностей и образовательных потребностей конкретного воспитанника.</w:t>
      </w:r>
    </w:p>
    <w:p w:rsidR="005D108B" w:rsidRPr="0014308D" w:rsidRDefault="005D108B" w:rsidP="005D108B">
      <w:pPr>
        <w:tabs>
          <w:tab w:val="left" w:pos="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3.</w:t>
      </w:r>
      <w:r w:rsidR="006479E0" w:rsidRPr="0014308D">
        <w:rPr>
          <w:lang w:val="ru-RU"/>
        </w:rPr>
        <w:t>10</w:t>
      </w:r>
      <w:r w:rsidRPr="0014308D">
        <w:rPr>
          <w:lang w:val="ru-RU"/>
        </w:rPr>
        <w:t>. Учреждение обязано осуществлять свою деятельность в соответствии с законодательством об образовании, в том числе: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3.</w:t>
      </w:r>
      <w:r w:rsidR="006479E0" w:rsidRPr="0014308D">
        <w:t>10</w:t>
      </w:r>
      <w:r w:rsidRPr="0014308D">
        <w:t>.1.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</w:t>
      </w:r>
      <w:r w:rsidR="006479E0" w:rsidRPr="0014308D">
        <w:t>.10</w:t>
      </w:r>
      <w:r w:rsidRPr="0014308D">
        <w:t>.2. 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5D108B" w:rsidRPr="0014308D" w:rsidRDefault="006479E0" w:rsidP="005D108B">
      <w:pPr>
        <w:pStyle w:val="ac"/>
        <w:spacing w:before="0" w:after="0"/>
        <w:ind w:firstLine="709"/>
        <w:jc w:val="both"/>
      </w:pPr>
      <w:r w:rsidRPr="0014308D">
        <w:t>3.10</w:t>
      </w:r>
      <w:r w:rsidR="005D108B" w:rsidRPr="0014308D">
        <w:t>.3. соблюдать права и свободы воспитанников, родителей (законных представителей) воспитанников, работников Учреждения.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3.</w:t>
      </w:r>
      <w:r w:rsidR="006479E0" w:rsidRPr="0014308D">
        <w:t>11</w:t>
      </w:r>
      <w:r w:rsidRPr="0014308D">
        <w:t xml:space="preserve">. </w:t>
      </w:r>
      <w:proofErr w:type="gramStart"/>
      <w:r w:rsidRPr="0014308D"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  <w:proofErr w:type="gramEnd"/>
    </w:p>
    <w:p w:rsidR="005D108B" w:rsidRPr="0014308D" w:rsidRDefault="006479E0" w:rsidP="005D108B">
      <w:pPr>
        <w:pStyle w:val="ac"/>
        <w:spacing w:before="0" w:after="0"/>
        <w:ind w:firstLine="709"/>
        <w:jc w:val="both"/>
      </w:pPr>
      <w:r w:rsidRPr="0014308D">
        <w:t>3.12</w:t>
      </w:r>
      <w:r w:rsidR="005D108B" w:rsidRPr="0014308D">
        <w:t xml:space="preserve">. За нарушение или незаконное ограничение права на образование и предусмотренных законодательством об образовании прав и свобод воспитанников, </w:t>
      </w:r>
      <w:r w:rsidR="005D108B" w:rsidRPr="0014308D">
        <w:lastRenderedPageBreak/>
        <w:t>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jc w:val="center"/>
        <w:rPr>
          <w:b/>
          <w:bCs/>
          <w:color w:val="000000"/>
          <w:lang w:val="ru-RU"/>
        </w:rPr>
      </w:pPr>
      <w:r w:rsidRPr="0014308D">
        <w:rPr>
          <w:b/>
          <w:bCs/>
          <w:color w:val="000000"/>
          <w:lang w:val="ru-RU"/>
        </w:rPr>
        <w:t>4. Правовой статус участников образовательных отношений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>4.1.</w:t>
      </w:r>
      <w:r w:rsidRPr="0014308D">
        <w:rPr>
          <w:bCs/>
          <w:color w:val="000000"/>
        </w:rPr>
        <w:t> </w:t>
      </w:r>
      <w:r w:rsidRPr="0014308D">
        <w:rPr>
          <w:color w:val="000000"/>
          <w:lang w:val="ru-RU"/>
        </w:rPr>
        <w:t>Участниками образовательных отношений в Учреждении являются воспитанники, родители (законные представители) воспитанников Учреждения, педагогические работники и их представители, Учреждение.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Права воспитанников Учреждения охраняются Конвенцией о правах ребенка, принятой ООН, действующим законодательством Российской Федерации, а также договором об образовании, заключенном между Учреждением и родителями (законными представителями) воспитанников.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 xml:space="preserve">4.3. Воспитанники Учреждения имеют право </w:t>
      </w:r>
      <w:proofErr w:type="gramStart"/>
      <w:r w:rsidRPr="0014308D">
        <w:rPr>
          <w:color w:val="000000"/>
          <w:lang w:val="ru-RU"/>
        </w:rPr>
        <w:t>на</w:t>
      </w:r>
      <w:proofErr w:type="gramEnd"/>
      <w:r w:rsidRPr="0014308D">
        <w:rPr>
          <w:color w:val="000000"/>
          <w:lang w:val="ru-RU"/>
        </w:rPr>
        <w:t>: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создание и предоставление в </w:t>
      </w:r>
      <w:r w:rsidRPr="0014308D">
        <w:rPr>
          <w:color w:val="000000"/>
        </w:rPr>
        <w:t>Учреждении</w:t>
      </w:r>
      <w:r w:rsidRPr="0014308D">
        <w:t xml:space="preserve"> условий для образования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 коррекции;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удовлетворение физиологических потребностей (питание, сон, отдых и др.) в соответствии с возрастом  и индивидуальными особенностями развития детей;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обеспечение безопасности воспитанников во время пребывания в </w:t>
      </w:r>
      <w:r w:rsidRPr="0014308D">
        <w:rPr>
          <w:color w:val="000000"/>
        </w:rPr>
        <w:t>Учреждении</w:t>
      </w:r>
      <w:r w:rsidRPr="0014308D">
        <w:t>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уважение </w:t>
      </w:r>
      <w:r w:rsidRPr="0014308D">
        <w:rPr>
          <w:color w:val="000000"/>
        </w:rPr>
        <w:t xml:space="preserve">личности, </w:t>
      </w:r>
      <w:r w:rsidRPr="0014308D">
        <w:t>человеческого достоинства;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защиту от всех форм физического и психического насилия;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охрану жизни и здоровья;</w:t>
      </w:r>
    </w:p>
    <w:p w:rsidR="005D108B" w:rsidRPr="0014308D" w:rsidRDefault="0006589A" w:rsidP="005D108B">
      <w:pPr>
        <w:pStyle w:val="ac"/>
        <w:spacing w:before="0" w:after="0"/>
        <w:ind w:firstLine="709"/>
        <w:jc w:val="both"/>
      </w:pPr>
      <w:r w:rsidRPr="0014308D">
        <w:t xml:space="preserve">- </w:t>
      </w:r>
      <w:r w:rsidR="005D108B" w:rsidRPr="0014308D">
        <w:t>получение образования в соответствии с  федеральным государственным образовательным стандартом дошкольного образования;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  <w:rPr>
          <w:color w:val="000000"/>
        </w:rPr>
      </w:pPr>
      <w:r w:rsidRPr="0014308D">
        <w:rPr>
          <w:color w:val="000000"/>
        </w:rPr>
        <w:t xml:space="preserve"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14308D">
        <w:rPr>
          <w:color w:val="000000"/>
        </w:rPr>
        <w:t>со</w:t>
      </w:r>
      <w:proofErr w:type="gramEnd"/>
      <w:r w:rsidRPr="0014308D">
        <w:rPr>
          <w:color w:val="000000"/>
        </w:rPr>
        <w:t xml:space="preserve"> взрослыми и сверстниками и соответствующим возрасту видам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 поддержку инициативы и самостоятельности детей в различных видах деятельности;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5D108B" w:rsidRPr="0014308D" w:rsidRDefault="005D108B" w:rsidP="005D108B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 w:rsidRPr="0014308D">
        <w:rPr>
          <w:color w:val="000000"/>
          <w:lang w:val="ru-RU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</w:t>
      </w:r>
      <w:r w:rsidRPr="0014308D">
        <w:rPr>
          <w:color w:val="000000"/>
        </w:rPr>
        <w:t xml:space="preserve"> формирование и поддержку положительной самооценки детей, уверенности </w:t>
      </w:r>
      <w:r w:rsidRPr="0014308D">
        <w:t>в собственных возможностях и способностях;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обеспечение эмоционального благополучия;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- определение оптимальной учебной</w:t>
      </w:r>
      <w:r w:rsidR="00761231" w:rsidRPr="0014308D">
        <w:t xml:space="preserve"> деятельности</w:t>
      </w:r>
      <w:r w:rsidRPr="0014308D">
        <w:t>, расписаний непосредственно образовательной деятельности, дополнительной образовательной деятельности и продолжительности каникул;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-  каникулы - плановые перерывы при получении образования для отдыха и иных социальных целей в соответствии с календарным учебным графиком </w:t>
      </w:r>
      <w:r w:rsidRPr="0014308D">
        <w:rPr>
          <w:color w:val="000000"/>
        </w:rPr>
        <w:t>Учреждения</w:t>
      </w:r>
      <w:r w:rsidRPr="0014308D"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-  перевод в другую дошкольную образовательную организацию, в порядке, </w:t>
      </w:r>
      <w:r w:rsidRPr="0014308D">
        <w:rPr>
          <w:lang w:val="ru-RU"/>
        </w:rPr>
        <w:t xml:space="preserve">предусмотренном федеральным органом исполнительной власти, осуществляющим функции </w:t>
      </w:r>
      <w:r w:rsidRPr="0014308D">
        <w:rPr>
          <w:lang w:val="ru-RU"/>
        </w:rPr>
        <w:lastRenderedPageBreak/>
        <w:t>по выработке государственной политики и нормативно-правовому регулированию в сфере образования;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предметно-развивающей среды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</w:t>
      </w:r>
      <w:r w:rsidRPr="0014308D">
        <w:t> </w:t>
      </w:r>
      <w:r w:rsidRPr="0014308D">
        <w:rPr>
          <w:lang w:val="ru-RU"/>
        </w:rPr>
        <w:t xml:space="preserve"> пособиями</w:t>
      </w:r>
      <w:r w:rsidRPr="0014308D">
        <w:t> </w:t>
      </w:r>
      <w:r w:rsidRPr="0014308D">
        <w:rPr>
          <w:lang w:val="ru-RU"/>
        </w:rPr>
        <w:t xml:space="preserve"> для</w:t>
      </w:r>
      <w:r w:rsidRPr="0014308D">
        <w:t> </w:t>
      </w:r>
      <w:r w:rsidRPr="0014308D">
        <w:rPr>
          <w:lang w:val="ru-RU"/>
        </w:rPr>
        <w:t xml:space="preserve"> развития, учебной базой </w:t>
      </w:r>
      <w:r w:rsidRPr="0014308D">
        <w:rPr>
          <w:color w:val="000000"/>
          <w:lang w:val="ru-RU"/>
        </w:rPr>
        <w:t>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пользование в порядке, установленном Учреждением, объектами инфраструктуры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>- поощрение за успехи в творческой, спортивной и иных видах деятельности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получение гарантированного сбалансированного питания;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организацию досуговой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посещение по выбору родителей (законных представителей) мероприятий, которые проводятся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 и не предусмотрены образовательной программой Учреждения, в порядке, установленном соответствующим положением;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текущий </w:t>
      </w:r>
      <w:proofErr w:type="gramStart"/>
      <w:r w:rsidRPr="0014308D">
        <w:rPr>
          <w:lang w:val="ru-RU"/>
        </w:rPr>
        <w:t>контроль за</w:t>
      </w:r>
      <w:proofErr w:type="gramEnd"/>
      <w:r w:rsidRPr="0014308D">
        <w:rPr>
          <w:lang w:val="ru-RU"/>
        </w:rPr>
        <w:t xml:space="preserve"> состоянием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rFonts w:eastAsia="Symbol"/>
          <w:lang w:val="ru-RU"/>
        </w:rPr>
        <w:t>-</w:t>
      </w:r>
      <w:r w:rsidRPr="0014308D">
        <w:rPr>
          <w:rFonts w:eastAsia="Symbol"/>
        </w:rPr>
        <w:t>       </w:t>
      </w:r>
      <w:r w:rsidRPr="0014308D">
        <w:rPr>
          <w:rFonts w:eastAsia="Symbol"/>
          <w:lang w:val="ru-RU"/>
        </w:rPr>
        <w:t xml:space="preserve"> </w:t>
      </w:r>
      <w:r w:rsidRPr="0014308D">
        <w:rPr>
          <w:lang w:val="ru-RU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профилактику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 xml:space="preserve">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расследование и учет несчастных случаев с воспитанниками во время пребывания в </w:t>
      </w:r>
      <w:r w:rsidRPr="0014308D">
        <w:rPr>
          <w:color w:val="000000"/>
          <w:lang w:val="ru-RU"/>
        </w:rPr>
        <w:t>Учреждении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4.4. </w:t>
      </w:r>
      <w:r w:rsidRPr="0014308D">
        <w:rPr>
          <w:color w:val="000000"/>
          <w:lang w:val="ru-RU"/>
        </w:rPr>
        <w:t xml:space="preserve">Воспитанникам Учреждения гарантируется: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охрана жизни и здоровья;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от всех форм физического и психического насилия, оскорбления личности;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защита достоинства;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потребностей в эмоционально-личностном общении;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удовлетворение физиологических потребностей в соответствии с его возрастом и индивидуальными особенностями развития.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педагогических работников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4.5.1.</w:t>
      </w:r>
      <w:r w:rsidRPr="0014308D">
        <w:rPr>
          <w:b/>
          <w:color w:val="000000"/>
        </w:rPr>
        <w:t> </w:t>
      </w:r>
      <w:r w:rsidRPr="0014308D">
        <w:rPr>
          <w:color w:val="000000"/>
          <w:lang w:val="ru-RU"/>
        </w:rPr>
        <w:t>Педагогическим работникам предоставляются следующие академические права и свободы: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 свободное выражение своего мнения, свобода от вмешательства в профессиональную деятельность;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свобода выбора и использования педагогически обоснованных форм, средств, методов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разработке образовательной программы (образовательных программ) Учреждения, методических материалов компонентов образовательных программ;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бесплатное пользование информационными ресурсами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участие в управлении Учреждением, в том числе в коллегиальных органах управления (</w:t>
      </w:r>
      <w:r w:rsidR="00A03E64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Педагогический совет, Общее собрание работников), в порядке, установленном настоящим Уставом;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трудовые права и социальные гарантии, меры социальной поддержки, установленные федеральными законами и законодательными актами Республики Татарстан.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4.5.2.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Педагогические работники обязаны:</w:t>
      </w:r>
    </w:p>
    <w:p w:rsidR="005D108B" w:rsidRPr="0014308D" w:rsidRDefault="005D108B" w:rsidP="005D108B">
      <w:pPr>
        <w:widowControl w:val="0"/>
        <w:ind w:firstLine="709"/>
        <w:jc w:val="both"/>
        <w:rPr>
          <w:i/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осуществлять свою деятельность на высоком профессиональном уровне, обеспечивать в полном объеме реализацию образовательной программы, разработанной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правовые, нравственные и этические нормы, следовать требованиям профессиональной этики;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систематически повышать свой профессиональный уровень;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заведующего Учреждением;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="00BB29FC" w:rsidRPr="0014308D">
        <w:rPr>
          <w:color w:val="000000"/>
          <w:lang w:val="ru-RU"/>
        </w:rPr>
        <w:t>соблюдать У</w:t>
      </w:r>
      <w:r w:rsidRPr="0014308D">
        <w:rPr>
          <w:color w:val="000000"/>
          <w:lang w:val="ru-RU"/>
        </w:rPr>
        <w:t>став Учреждения, правила внутреннего трудового распорядка и другие локальные нормативные акты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4.5.3.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Неисполнение или ненадлежащее исполнение педагогическими работниками возложенных на них обязанностей, учитывается при прохождении ими аттестации.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Права, обязанности и ответственность родителей (законных представителей) воспитанников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4.6.1.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Родители (законные представители) воспитанников Учреждения имеют право: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дать ребенку дошкольное образование в семье. Ребенок, получающий дошкольное образование в семье, по решению его родителей (законных представителей) вправе продолжить образование в дошкольном образовательном учреждении (в порядке очередности);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уставом Учреждения, лицензией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деятельность Учреждения, осуществление образовательной деятельности, права и обязанности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защищать права и законные интересы детей;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принимать участие в управлении Учреждением, в том числе в коллегиальных органах управления (</w:t>
      </w:r>
      <w:r w:rsidR="00BB29FC" w:rsidRPr="0014308D">
        <w:rPr>
          <w:color w:val="000000"/>
          <w:lang w:val="ru-RU"/>
        </w:rPr>
        <w:t>Совет У</w:t>
      </w:r>
      <w:r w:rsidR="00F0689E" w:rsidRPr="0014308D">
        <w:rPr>
          <w:color w:val="000000"/>
          <w:lang w:val="ru-RU"/>
        </w:rPr>
        <w:t>чреждения</w:t>
      </w:r>
      <w:r w:rsidRPr="0014308D">
        <w:rPr>
          <w:color w:val="000000"/>
          <w:lang w:val="ru-RU"/>
        </w:rPr>
        <w:t>, Родительский комитет), в порядке, установленном настоящим Уставом.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4.6.2. Родители (законные представители) воспитанников обязаны: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заложить основы физического, нравственного и интеллектуального развития личности ребенка;</w:t>
      </w:r>
    </w:p>
    <w:p w:rsidR="005D108B" w:rsidRPr="0014308D" w:rsidRDefault="005D108B" w:rsidP="005D108B">
      <w:pPr>
        <w:widowControl w:val="0"/>
        <w:tabs>
          <w:tab w:val="left" w:pos="709"/>
          <w:tab w:val="left" w:pos="900"/>
        </w:tabs>
        <w:spacing w:before="10" w:line="298" w:lineRule="atLeast"/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своевременно вносить плату за присмотр и уход за воспитанником;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соблюдать правила внутреннего распорядка Учреждения,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их родителями (законными представителями) и порядок оформления возникновения, приостановления и прекращения этих отношений;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</w:t>
      </w:r>
      <w:r w:rsidRPr="0014308D">
        <w:rPr>
          <w:color w:val="000000"/>
        </w:rPr>
        <w:t> </w:t>
      </w:r>
      <w:r w:rsidRPr="0014308D">
        <w:rPr>
          <w:color w:val="000000"/>
          <w:lang w:val="ru-RU"/>
        </w:rPr>
        <w:t>уважать честь и достоинство воспитанников и других участников образовательных отношений Учреждения.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Иные права и обязанности родителей (законных представителей) воспитанников устанавливаются действующим законодательством, договором об образовании.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За неисполнение или ненадлежащее исполнение обязанностей, установленных федеральным законодательством в сфере образования,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4.7. </w:t>
      </w:r>
      <w:r w:rsidRPr="0014308D">
        <w:rPr>
          <w:color w:val="000000"/>
          <w:spacing w:val="-7"/>
          <w:lang w:val="ru-RU"/>
        </w:rPr>
        <w:t xml:space="preserve"> Р</w:t>
      </w:r>
      <w:r w:rsidRPr="0014308D">
        <w:rPr>
          <w:lang w:val="ru-RU"/>
        </w:rPr>
        <w:t>аботники Учреждения, осуществляющие вспомогательные функции.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4.7.1. В Учреждении наряду с должностями руководящих и педагогических работников предусмотрены должности</w:t>
      </w:r>
      <w:r w:rsidR="00F0689E" w:rsidRPr="0014308D">
        <w:t xml:space="preserve"> административно-хозяйственных, учебно-вспомогательных</w:t>
      </w:r>
      <w:r w:rsidRPr="0014308D">
        <w:t xml:space="preserve"> и иных работников, осуществляющих вспомогательные функции (далее – Иные работники).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>4.7.2. Право на занятие должностей, предусмотренных п. 4.6.1.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5D108B" w:rsidRPr="0014308D" w:rsidRDefault="005D108B" w:rsidP="005D108B">
      <w:pPr>
        <w:pStyle w:val="ac"/>
        <w:spacing w:before="0" w:after="0"/>
        <w:ind w:firstLine="709"/>
        <w:jc w:val="both"/>
      </w:pPr>
      <w:r w:rsidRPr="0014308D">
        <w:t xml:space="preserve">4.7.3. Иные работники Учреждения имеют право </w:t>
      </w:r>
      <w:proofErr w:type="gramStart"/>
      <w:r w:rsidRPr="0014308D">
        <w:t>на</w:t>
      </w:r>
      <w:proofErr w:type="gramEnd"/>
      <w:r w:rsidRPr="0014308D">
        <w:t>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- участие в управлении Учреждением, </w:t>
      </w:r>
      <w:r w:rsidRPr="0014308D">
        <w:rPr>
          <w:color w:val="000000"/>
          <w:lang w:val="ru-RU"/>
        </w:rPr>
        <w:t>в том числе в коллегиальных органах управления (</w:t>
      </w:r>
      <w:r w:rsidR="005672F0" w:rsidRPr="0014308D">
        <w:rPr>
          <w:color w:val="000000"/>
          <w:lang w:val="ru-RU"/>
        </w:rPr>
        <w:t>Совет Учреждения</w:t>
      </w:r>
      <w:r w:rsidRPr="0014308D">
        <w:rPr>
          <w:color w:val="000000"/>
          <w:lang w:val="ru-RU"/>
        </w:rPr>
        <w:t>, Общее собрание работников), в порядке, установленном настоящим Уставом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условия труда, отвечающие требованиям безопасности и гигиены;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</w:t>
      </w:r>
      <w:r w:rsidRPr="0014308D">
        <w:rPr>
          <w:lang w:val="ru-RU"/>
        </w:rPr>
        <w:lastRenderedPageBreak/>
        <w:t>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профессиональной чести и достоинства;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 защиту персональных данных в  порядке, установленном законодательством.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4.7.4. Иные работники Учреждения обязаны: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соответствовать требованиям квалификационных характеристик;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/>
        </w:rPr>
        <w:t xml:space="preserve">- соблюдать Правила внутреннего трудового распорядка, иные локальные нормативные акты </w:t>
      </w:r>
      <w:r w:rsidRPr="0014308D">
        <w:rPr>
          <w:lang w:val="ru-RU"/>
        </w:rPr>
        <w:t xml:space="preserve">Учреждения; </w:t>
      </w:r>
      <w:r w:rsidRPr="0014308D">
        <w:rPr>
          <w:color w:val="000000"/>
          <w:lang w:val="ru-RU"/>
        </w:rPr>
        <w:t xml:space="preserve"> 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воздерживаться от действий, мешающих другим работникам выполнять их трудовые обязанности;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установленный порядок хранения материальных ценностей и документов;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color w:val="000000"/>
          <w:lang w:val="ru-RU" w:eastAsia="ru-RU"/>
        </w:rPr>
      </w:pPr>
      <w:r w:rsidRPr="0014308D">
        <w:rPr>
          <w:color w:val="000000"/>
          <w:lang w:val="ru-RU" w:eastAsia="ru-RU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14308D">
        <w:rPr>
          <w:color w:val="000000"/>
          <w:lang w:val="ru-RU"/>
        </w:rPr>
        <w:t>соблюдать этические нормы поведения в коллективе</w:t>
      </w:r>
      <w:r w:rsidRPr="0014308D">
        <w:rPr>
          <w:color w:val="000000"/>
          <w:lang w:val="ru-RU" w:eastAsia="ru-RU"/>
        </w:rPr>
        <w:t>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color w:val="000000"/>
          <w:lang w:val="ru-RU" w:eastAsia="ru-RU"/>
        </w:rPr>
        <w:t>- система</w:t>
      </w:r>
      <w:r w:rsidRPr="0014308D">
        <w:rPr>
          <w:lang w:val="ru-RU" w:eastAsia="ru-RU"/>
        </w:rPr>
        <w:t>тически повышать свою профессиональную квалификацию;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5D108B" w:rsidRPr="0014308D" w:rsidRDefault="005D108B" w:rsidP="005D108B">
      <w:pPr>
        <w:shd w:val="clear" w:color="auto" w:fill="FFFFFF"/>
        <w:suppressAutoHyphens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lastRenderedPageBreak/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shd w:val="clear" w:color="auto" w:fill="FFFFFF"/>
          <w:lang w:val="ru-RU"/>
        </w:rPr>
      </w:pPr>
      <w:r w:rsidRPr="0014308D">
        <w:rPr>
          <w:lang w:val="ru-RU"/>
        </w:rPr>
        <w:t xml:space="preserve">4.7.5. Иные работники Учреждения несут ответственность </w:t>
      </w:r>
      <w:r w:rsidRPr="0014308D">
        <w:rPr>
          <w:shd w:val="clear" w:color="auto" w:fill="FFFFFF"/>
          <w:lang w:val="ru-RU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4.7.6. </w:t>
      </w:r>
      <w:r w:rsidRPr="0014308D">
        <w:rPr>
          <w:shd w:val="clear" w:color="auto" w:fill="FFFFFF"/>
          <w:lang w:val="ru-RU"/>
        </w:rPr>
        <w:t xml:space="preserve">Правовой статус (права, обязанности и ответственность) вспомогательного (административно-хозяйственного, производственного, учебно-вспомогательного, медицинского) персонала, а также их </w:t>
      </w:r>
      <w:r w:rsidRPr="0014308D">
        <w:rPr>
          <w:lang w:val="ru-RU"/>
        </w:rPr>
        <w:t xml:space="preserve">социальные гарантии и льготы определяются </w:t>
      </w:r>
      <w:r w:rsidRPr="0014308D">
        <w:rPr>
          <w:shd w:val="clear" w:color="auto" w:fill="FFFFFF"/>
          <w:lang w:val="ru-RU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14308D">
        <w:rPr>
          <w:lang w:val="ru-RU"/>
        </w:rPr>
        <w:t xml:space="preserve"> Учреждения</w:t>
      </w:r>
      <w:r w:rsidRPr="0014308D">
        <w:rPr>
          <w:shd w:val="clear" w:color="auto" w:fill="FFFFFF"/>
          <w:lang w:val="ru-RU"/>
        </w:rPr>
        <w:t xml:space="preserve">, должностных инструкциях и в трудовых договорах с работниками. </w:t>
      </w:r>
      <w:r w:rsidRPr="0014308D">
        <w:rPr>
          <w:shd w:val="clear" w:color="auto" w:fill="FFFFFF"/>
        </w:rPr>
        <w:t> </w:t>
      </w:r>
      <w:r w:rsidRPr="0014308D">
        <w:rPr>
          <w:lang w:val="ru-RU"/>
        </w:rPr>
        <w:t xml:space="preserve"> </w:t>
      </w: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5D108B" w:rsidRPr="0014308D" w:rsidRDefault="005D108B" w:rsidP="005D108B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 w:rsidRPr="0014308D">
        <w:rPr>
          <w:b/>
          <w:lang w:val="ru-RU"/>
        </w:rPr>
        <w:t>5. Управление Учреждением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5.1.</w:t>
      </w:r>
      <w:r w:rsidRPr="0014308D">
        <w:rPr>
          <w:color w:val="000000"/>
          <w:lang w:val="ru-RU"/>
        </w:rPr>
        <w:tab/>
        <w:t xml:space="preserve">Управление </w:t>
      </w:r>
      <w:r w:rsidRPr="0014308D">
        <w:rPr>
          <w:bCs/>
          <w:color w:val="000000"/>
          <w:lang w:val="ru-RU"/>
        </w:rPr>
        <w:t>Учреждением</w:t>
      </w:r>
      <w:r w:rsidRPr="0014308D">
        <w:rPr>
          <w:lang w:val="ru-RU"/>
        </w:rPr>
        <w:t xml:space="preserve"> </w:t>
      </w:r>
      <w:r w:rsidRPr="0014308D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5.3. Заведующий Учреждением</w:t>
      </w:r>
      <w:r w:rsidRPr="0014308D">
        <w:rPr>
          <w:bCs/>
          <w:lang w:val="ru-RU"/>
        </w:rPr>
        <w:t xml:space="preserve"> </w:t>
      </w:r>
      <w:r w:rsidRPr="0014308D">
        <w:rPr>
          <w:lang w:val="ru-RU"/>
        </w:rPr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  <w:lang w:val="ru-RU"/>
        </w:rPr>
      </w:pPr>
      <w:r w:rsidRPr="0014308D">
        <w:rPr>
          <w:lang w:val="ru-RU"/>
        </w:rPr>
        <w:t xml:space="preserve">5.4. </w:t>
      </w:r>
      <w:r w:rsidRPr="0014308D">
        <w:rPr>
          <w:bCs/>
          <w:lang w:val="ru-RU"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5D108B" w:rsidRPr="0014308D" w:rsidRDefault="005D108B" w:rsidP="005D108B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5.5. </w:t>
      </w:r>
      <w:r w:rsidRPr="0014308D">
        <w:rPr>
          <w:lang w:val="ru-RU"/>
        </w:rPr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  <w:lang w:val="ru-RU"/>
        </w:rPr>
        <w:t xml:space="preserve"> Арского муниципального района</w:t>
      </w:r>
      <w:r w:rsidR="00F255C4" w:rsidRPr="0014308D">
        <w:rPr>
          <w:color w:val="000000"/>
          <w:lang w:val="ru-RU"/>
        </w:rPr>
        <w:t>, Управлению образования</w:t>
      </w:r>
      <w:r w:rsidRPr="0014308D">
        <w:rPr>
          <w:color w:val="000000"/>
          <w:lang w:val="ru-RU"/>
        </w:rPr>
        <w:t>.</w:t>
      </w:r>
    </w:p>
    <w:p w:rsidR="005D108B" w:rsidRPr="0014308D" w:rsidRDefault="005D108B" w:rsidP="005D108B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bookmarkStart w:id="2" w:name="p183"/>
      <w:bookmarkStart w:id="3" w:name="p184"/>
      <w:bookmarkEnd w:id="2"/>
      <w:bookmarkEnd w:id="3"/>
      <w:r w:rsidRPr="0014308D">
        <w:rPr>
          <w:lang w:val="ru-RU"/>
        </w:rPr>
        <w:t>5.7. Заведующий Учреждением:</w:t>
      </w:r>
      <w:bookmarkStart w:id="4" w:name="p185"/>
      <w:bookmarkEnd w:id="4"/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выдает доверенности;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распоряжается имуществом Учреждения в соответствии с федеральным законодательством;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учебную нагрузку педагогических работников;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 w:rsidRPr="0014308D">
        <w:rPr>
          <w:lang w:val="ru-RU"/>
        </w:rPr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меры по обеспечению Учреждения квалифицированными  кадрами;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 процедуру разработки и принятия локальных нормативных актов; утверждает локальные нормативные акты;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4308D">
        <w:rPr>
          <w:lang w:val="ru-RU"/>
        </w:rPr>
        <w:t>самообследования</w:t>
      </w:r>
      <w:proofErr w:type="spellEnd"/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воспитанников в Учреждение;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изменение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прекращение образовательных отношений с воспитанниками;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проведение </w:t>
      </w:r>
      <w:proofErr w:type="spellStart"/>
      <w:r w:rsidRPr="0014308D">
        <w:rPr>
          <w:lang w:val="ru-RU"/>
        </w:rPr>
        <w:t>самообследования</w:t>
      </w:r>
      <w:proofErr w:type="spellEnd"/>
      <w:r w:rsidRPr="0014308D">
        <w:rPr>
          <w:lang w:val="ru-RU"/>
        </w:rPr>
        <w:t xml:space="preserve">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условия для занятия воспитанниками физической культурой;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- назначает сроки </w:t>
      </w:r>
      <w:proofErr w:type="gramStart"/>
      <w:r w:rsidRPr="0014308D">
        <w:rPr>
          <w:lang w:val="ru-RU"/>
        </w:rPr>
        <w:t xml:space="preserve">проведения выборов членов </w:t>
      </w:r>
      <w:r w:rsidR="006D6638" w:rsidRPr="0014308D">
        <w:rPr>
          <w:lang w:val="ru-RU"/>
        </w:rPr>
        <w:t>Совета Учреждения</w:t>
      </w:r>
      <w:proofErr w:type="gramEnd"/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безопасные условия труда;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комплекс мер по охране труда, пожарной безопасности,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своевременно организует осмотры и ремонт здания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5.8. Заведующий Учреждением: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несет ответственность за деятельность Учреждения перед Учредителем;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нецелевое использование бюджетных средств.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  <w:lang w:val="ru-RU"/>
        </w:rPr>
        <w:t>начальника Управления образования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5D108B" w:rsidRPr="0014308D" w:rsidRDefault="005D108B" w:rsidP="005D108B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 Формами коллегиального управления Учреждения являются: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5.12.1. </w:t>
      </w:r>
      <w:r w:rsidR="00F573F9" w:rsidRPr="0014308D">
        <w:rPr>
          <w:lang w:val="ru-RU"/>
        </w:rPr>
        <w:t>Совет У</w:t>
      </w:r>
      <w:r w:rsidR="005D7FBF" w:rsidRPr="0014308D">
        <w:rPr>
          <w:lang w:val="ru-RU"/>
        </w:rPr>
        <w:t>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5.12.2  Общее собрание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5.12.3. Педагогический совет.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5.12.4. Родительский комитет.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 Высшим коллегиальным органом управления Учреждения </w:t>
      </w:r>
      <w:r w:rsidR="00F573F9" w:rsidRPr="0014308D">
        <w:rPr>
          <w:lang w:val="ru-RU"/>
        </w:rPr>
        <w:t xml:space="preserve"> является Совет У</w:t>
      </w:r>
      <w:r w:rsidR="005D7FBF" w:rsidRPr="0014308D">
        <w:rPr>
          <w:lang w:val="ru-RU"/>
        </w:rPr>
        <w:t>чреждения</w:t>
      </w:r>
      <w:r w:rsidRPr="0014308D">
        <w:rPr>
          <w:lang w:val="ru-RU"/>
        </w:rPr>
        <w:t xml:space="preserve">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5.13.1. Деятельность членов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основывается на принципах добровольности участия в его работе, коллегиальности принятия решений, гласности.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5.13.2. Члены </w:t>
      </w:r>
      <w:r w:rsidR="006D663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осуществляют свою работу в </w:t>
      </w:r>
      <w:r w:rsidR="006D6638" w:rsidRPr="0014308D">
        <w:rPr>
          <w:lang w:val="ru-RU"/>
        </w:rPr>
        <w:t xml:space="preserve">Совете Учреждения  </w:t>
      </w:r>
      <w:r w:rsidRPr="0014308D">
        <w:rPr>
          <w:lang w:val="ru-RU"/>
        </w:rPr>
        <w:t>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bookmarkStart w:id="5" w:name="Par40"/>
      <w:bookmarkEnd w:id="5"/>
      <w:r w:rsidRPr="0014308D">
        <w:rPr>
          <w:lang w:val="ru-RU"/>
        </w:rPr>
        <w:t xml:space="preserve">5.13.3. </w:t>
      </w:r>
      <w:r w:rsidR="006D663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состоит из следующих участников: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5D108B" w:rsidRPr="0014308D" w:rsidRDefault="005D108B" w:rsidP="005D108B">
      <w:pPr>
        <w:pStyle w:val="af4"/>
        <w:widowControl w:val="0"/>
        <w:numPr>
          <w:ilvl w:val="0"/>
          <w:numId w:val="3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5.13.4.</w:t>
      </w:r>
      <w:r w:rsidRPr="0014308D">
        <w:rPr>
          <w:lang w:val="ru-RU"/>
        </w:rPr>
        <w:tab/>
      </w:r>
      <w:r w:rsidR="00BB29FC" w:rsidRPr="0014308D">
        <w:rPr>
          <w:lang w:val="ru-RU"/>
        </w:rPr>
        <w:t>В Совет Учреждения могут входить: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родители (законные представители</w:t>
      </w:r>
      <w:r w:rsidR="005D108B" w:rsidRPr="0014308D">
        <w:rPr>
          <w:rFonts w:ascii="Times New Roman" w:hAnsi="Times New Roman" w:cs="Times New Roman"/>
          <w:sz w:val="24"/>
          <w:szCs w:val="24"/>
        </w:rPr>
        <w:t>) воспитанников</w:t>
      </w:r>
      <w:r w:rsidRPr="0014308D">
        <w:rPr>
          <w:rFonts w:ascii="Times New Roman" w:hAnsi="Times New Roman" w:cs="Times New Roman"/>
          <w:sz w:val="24"/>
          <w:szCs w:val="24"/>
        </w:rPr>
        <w:t>;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9FC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35A30" w:rsidRPr="0014308D">
        <w:rPr>
          <w:rFonts w:ascii="Times New Roman" w:hAnsi="Times New Roman" w:cs="Times New Roman"/>
          <w:sz w:val="24"/>
          <w:szCs w:val="24"/>
        </w:rPr>
        <w:t>;</w:t>
      </w:r>
    </w:p>
    <w:p w:rsidR="004B5B59" w:rsidRPr="0014308D" w:rsidRDefault="00BB29FC" w:rsidP="005D108B">
      <w:pPr>
        <w:pStyle w:val="af4"/>
        <w:widowControl w:val="0"/>
        <w:numPr>
          <w:ilvl w:val="0"/>
          <w:numId w:val="39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5D108B" w:rsidRPr="0014308D">
        <w:rPr>
          <w:rFonts w:ascii="Times New Roman" w:hAnsi="Times New Roman" w:cs="Times New Roman"/>
          <w:sz w:val="24"/>
          <w:szCs w:val="24"/>
        </w:rPr>
        <w:t xml:space="preserve"> Учредителя. </w:t>
      </w:r>
      <w:bookmarkStart w:id="6" w:name="Par54"/>
      <w:bookmarkEnd w:id="6"/>
    </w:p>
    <w:p w:rsidR="005D108B" w:rsidRPr="0014308D" w:rsidRDefault="005D108B" w:rsidP="004B5B59">
      <w:pPr>
        <w:pStyle w:val="af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5.13.5. Выборы в </w:t>
      </w:r>
      <w:r w:rsidR="00A35A30" w:rsidRPr="0014308D">
        <w:rPr>
          <w:rFonts w:ascii="Times New Roman" w:hAnsi="Times New Roman" w:cs="Times New Roman"/>
          <w:sz w:val="24"/>
          <w:szCs w:val="24"/>
        </w:rPr>
        <w:t>Совет Учреждения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A35A30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 w:rsidR="00A35A30" w:rsidRPr="0014308D">
        <w:rPr>
          <w:lang w:val="ru-RU"/>
        </w:rPr>
        <w:t xml:space="preserve">Совета Учреждения </w:t>
      </w:r>
      <w:r w:rsidRPr="0014308D">
        <w:rPr>
          <w:lang w:val="ru-RU"/>
        </w:rPr>
        <w:t>от работников Учреждения избираются Общим собранием работников.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Участие в выборах является свободным и добровольным.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в </w:t>
      </w:r>
      <w:r w:rsidR="00A35A30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>объявляются Заведующим Учреждением.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проводятся голосованием при условии получения согласия лиц быть избранными в состав </w:t>
      </w:r>
      <w:r w:rsidR="004E06B3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Заведующий Учреждением оказывает организационную помощь в проведении процедуры выборов для избрания представителей в </w:t>
      </w:r>
      <w:r w:rsidR="006D6638" w:rsidRPr="0014308D">
        <w:rPr>
          <w:lang w:val="ru-RU"/>
        </w:rPr>
        <w:t xml:space="preserve">Совет Учреждения.  </w:t>
      </w:r>
      <w:r w:rsidRPr="0014308D">
        <w:rPr>
          <w:lang w:val="ru-RU"/>
        </w:rPr>
        <w:t xml:space="preserve">Список избранных членов </w:t>
      </w:r>
      <w:r w:rsidR="00282259" w:rsidRPr="0014308D">
        <w:rPr>
          <w:lang w:val="ru-RU"/>
        </w:rPr>
        <w:t>С</w:t>
      </w:r>
      <w:r w:rsidRPr="0014308D">
        <w:rPr>
          <w:lang w:val="ru-RU"/>
        </w:rPr>
        <w:t>овета</w:t>
      </w:r>
      <w:r w:rsidR="00282259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направляется руководителю образовательного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Проведение всех выборных собраний оформляется протоколами.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5.13.6.</w:t>
      </w:r>
      <w:r w:rsidRPr="0014308D">
        <w:rPr>
          <w:lang w:val="ru-RU"/>
        </w:rPr>
        <w:tab/>
      </w:r>
      <w:r w:rsidR="00223986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 считается созданным с момента издания Заведующим Учреждением приказа о формировании совета</w:t>
      </w:r>
      <w:r w:rsidR="00223986" w:rsidRPr="0014308D">
        <w:rPr>
          <w:lang w:val="ru-RU"/>
        </w:rPr>
        <w:t xml:space="preserve"> Учреждения</w:t>
      </w:r>
      <w:r w:rsidRPr="0014308D">
        <w:rPr>
          <w:lang w:val="ru-RU"/>
        </w:rPr>
        <w:t xml:space="preserve"> по итогам выборов по каждой категории членов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, а также назначения представителя Учредителя.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5.13.7. </w:t>
      </w:r>
      <w:r w:rsidRPr="0014308D">
        <w:rPr>
          <w:lang w:val="ru-RU"/>
        </w:rPr>
        <w:tab/>
        <w:t xml:space="preserve">Приступивший к осуществлению своих полномочий </w:t>
      </w:r>
      <w:r w:rsidR="00223986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вправе </w:t>
      </w:r>
      <w:r w:rsidR="00223986" w:rsidRPr="0014308D">
        <w:rPr>
          <w:lang w:val="ru-RU"/>
        </w:rPr>
        <w:t>выбирать</w:t>
      </w:r>
      <w:r w:rsidRPr="0014308D">
        <w:rPr>
          <w:lang w:val="ru-RU"/>
        </w:rPr>
        <w:t xml:space="preserve"> в свой состав членов из числа перечисленных ниже лиц: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организаций образования, науки и культуры;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Допускается самовыдвижение кандидатов для назначения путем кооптации.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Во всех случаях требуется предварительное согласие кандидата на включение его в состав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Кандидатуры лиц, предложенных для включения в члены </w:t>
      </w:r>
      <w:r w:rsidR="00223986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Учредителем, рассматриваются в первоочередном порядке.</w:t>
      </w:r>
    </w:p>
    <w:p w:rsidR="005D108B" w:rsidRPr="0014308D" w:rsidRDefault="006A33E8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</w:t>
      </w:r>
      <w:r w:rsidR="005D108B" w:rsidRPr="0014308D">
        <w:rPr>
          <w:lang w:val="ru-RU"/>
        </w:rPr>
        <w:t xml:space="preserve"> в члены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 xml:space="preserve"> производится только на заседании при кворуме не менее трех четвертых от списочного состава членов </w:t>
      </w:r>
      <w:r w:rsidRPr="0014308D">
        <w:rPr>
          <w:lang w:val="ru-RU"/>
        </w:rPr>
        <w:t>Совета Учреждения</w:t>
      </w:r>
      <w:r w:rsidR="005D108B"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Кандидаты считаются </w:t>
      </w:r>
      <w:r w:rsidR="00236F2E" w:rsidRPr="0014308D">
        <w:rPr>
          <w:lang w:val="ru-RU"/>
        </w:rPr>
        <w:t>выбранными</w:t>
      </w:r>
      <w:r w:rsidRPr="0014308D">
        <w:rPr>
          <w:lang w:val="ru-RU"/>
        </w:rPr>
        <w:t xml:space="preserve"> в члены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>, если за них проголосовало более половины присутствующих на заседании.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5.13.8. Срок полномочий членов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– 2 года. В случае досрочного выбытия члена </w:t>
      </w:r>
      <w:r w:rsidR="00236F2E" w:rsidRPr="0014308D">
        <w:rPr>
          <w:lang w:val="ru-RU"/>
        </w:rPr>
        <w:t>Совета Учреждения</w:t>
      </w:r>
      <w:r w:rsidRPr="0014308D">
        <w:rPr>
          <w:lang w:val="ru-RU" w:eastAsia="ru-RU"/>
        </w:rPr>
        <w:t xml:space="preserve"> из его состава </w:t>
      </w:r>
      <w:r w:rsidRPr="0014308D">
        <w:rPr>
          <w:bCs/>
          <w:lang w:val="ru-RU"/>
        </w:rPr>
        <w:t>Совет</w:t>
      </w:r>
      <w:r w:rsidRPr="0014308D">
        <w:rPr>
          <w:lang w:val="ru-RU"/>
        </w:rPr>
        <w:t xml:space="preserve"> совместно с Заведующим Учреждением  принимает меры к замещению вакансии и вводит в состав </w:t>
      </w:r>
      <w:proofErr w:type="gramStart"/>
      <w:r w:rsidR="00236F2E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представителя той части коллектива</w:t>
      </w:r>
      <w:proofErr w:type="gramEnd"/>
      <w:r w:rsidRPr="0014308D">
        <w:rPr>
          <w:lang w:val="ru-RU"/>
        </w:rPr>
        <w:t xml:space="preserve"> Учреждения, представителем которой был </w:t>
      </w:r>
      <w:r w:rsidRPr="0014308D">
        <w:rPr>
          <w:bCs/>
          <w:lang w:val="ru-RU"/>
        </w:rPr>
        <w:t>выбывший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>член</w:t>
      </w:r>
      <w:r w:rsidRPr="0014308D">
        <w:rPr>
          <w:lang w:val="ru-RU"/>
        </w:rPr>
        <w:t xml:space="preserve"> </w:t>
      </w:r>
      <w:r w:rsidR="00236F2E" w:rsidRPr="0014308D">
        <w:rPr>
          <w:lang w:val="ru-RU"/>
        </w:rPr>
        <w:t>Совета Учреждения</w:t>
      </w:r>
      <w:r w:rsidRPr="0014308D">
        <w:rPr>
          <w:bCs/>
          <w:lang w:val="ru-RU"/>
        </w:rPr>
        <w:t xml:space="preserve">. Кооптация выбывших членов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 осуществляется </w:t>
      </w:r>
      <w:r w:rsidRPr="0014308D">
        <w:rPr>
          <w:lang w:val="ru-RU"/>
        </w:rPr>
        <w:lastRenderedPageBreak/>
        <w:t>и соблюдением правил, установленных п.5.13.7. настоящего устава.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5.13.9. </w:t>
      </w:r>
      <w:r w:rsidR="007F5BD7" w:rsidRPr="0014308D">
        <w:rPr>
          <w:lang w:val="ru-RU"/>
        </w:rPr>
        <w:t xml:space="preserve">Совет Учреждения </w:t>
      </w:r>
      <w:r w:rsidRPr="0014308D">
        <w:rPr>
          <w:lang w:val="ru-RU"/>
        </w:rPr>
        <w:t xml:space="preserve"> возглавляет председатель, избираемый из числа членов, избранных в </w:t>
      </w:r>
      <w:r w:rsidR="002B657B" w:rsidRPr="0014308D">
        <w:rPr>
          <w:lang w:val="ru-RU"/>
        </w:rPr>
        <w:t>Совет Учреждения</w:t>
      </w:r>
      <w:r w:rsidRPr="0014308D">
        <w:rPr>
          <w:lang w:val="ru-RU"/>
        </w:rPr>
        <w:t xml:space="preserve">, либо из числа </w:t>
      </w:r>
      <w:r w:rsidR="007F5BD7" w:rsidRPr="0014308D">
        <w:rPr>
          <w:lang w:val="ru-RU"/>
        </w:rPr>
        <w:t xml:space="preserve">выбранных </w:t>
      </w:r>
      <w:r w:rsidRPr="0014308D">
        <w:rPr>
          <w:lang w:val="ru-RU"/>
        </w:rPr>
        <w:t xml:space="preserve">в </w:t>
      </w:r>
      <w:r w:rsidR="007F5BD7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членов.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5.13.10. </w:t>
      </w:r>
      <w:r w:rsidRPr="0014308D">
        <w:rPr>
          <w:lang w:val="ru-RU"/>
        </w:rPr>
        <w:t xml:space="preserve">Для организации и координации текущей работы, ведения протоколов заседаний и иной документации </w:t>
      </w:r>
      <w:r w:rsidR="007F5BD7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избирается секретарь </w:t>
      </w:r>
      <w:r w:rsidR="007F5BD7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5.13.11. </w:t>
      </w:r>
      <w:r w:rsidRPr="0014308D">
        <w:rPr>
          <w:lang w:val="ru-RU"/>
        </w:rPr>
        <w:t xml:space="preserve">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избираются на первом заседании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которое созывается Заведующим Учреждением не позднее чем через месяц после его формирования. Председатель и секретарь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выполняют свои обязанности на общественных началах.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5.13.12. Деятельность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осуществляется по принятому на учебный год плану.</w:t>
      </w:r>
    </w:p>
    <w:p w:rsidR="003606F8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5.13.13.</w:t>
      </w:r>
      <w:r w:rsidRPr="0014308D">
        <w:rPr>
          <w:lang w:val="ru-RU"/>
        </w:rPr>
        <w:tab/>
        <w:t xml:space="preserve">Организационной формой работы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являются заседания, которые пров</w:t>
      </w:r>
      <w:r w:rsidR="003606F8" w:rsidRPr="0014308D">
        <w:rPr>
          <w:lang w:val="ru-RU"/>
        </w:rPr>
        <w:t>одятся по мере их необходимости.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5.13.14. </w:t>
      </w:r>
      <w:r w:rsidRPr="0014308D">
        <w:rPr>
          <w:lang w:val="ru-RU"/>
        </w:rPr>
        <w:t xml:space="preserve">Внеочередные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проводятся: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инициативе председателя </w:t>
      </w:r>
      <w:r w:rsidR="003606F8" w:rsidRPr="0014308D">
        <w:rPr>
          <w:lang w:val="ru-RU"/>
        </w:rPr>
        <w:t>Совета Учреждения</w:t>
      </w:r>
      <w:proofErr w:type="gramStart"/>
      <w:r w:rsidR="003606F8" w:rsidRPr="0014308D">
        <w:rPr>
          <w:lang w:val="ru-RU"/>
        </w:rPr>
        <w:t xml:space="preserve">  </w:t>
      </w:r>
      <w:r w:rsidRPr="0014308D">
        <w:rPr>
          <w:lang w:val="ru-RU"/>
        </w:rPr>
        <w:t>;</w:t>
      </w:r>
      <w:proofErr w:type="gramEnd"/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 Учреждением;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заявлению членов </w:t>
      </w:r>
      <w:r w:rsidR="003606F8" w:rsidRPr="0014308D">
        <w:rPr>
          <w:lang w:val="ru-RU"/>
        </w:rPr>
        <w:t>Совета Учреждения</w:t>
      </w:r>
      <w:proofErr w:type="gramStart"/>
      <w:r w:rsidR="003606F8" w:rsidRPr="0014308D">
        <w:rPr>
          <w:lang w:val="ru-RU"/>
        </w:rPr>
        <w:t xml:space="preserve">  </w:t>
      </w:r>
      <w:r w:rsidRPr="0014308D">
        <w:rPr>
          <w:lang w:val="ru-RU"/>
        </w:rPr>
        <w:t>,</w:t>
      </w:r>
      <w:proofErr w:type="gramEnd"/>
      <w:r w:rsidRPr="0014308D">
        <w:rPr>
          <w:lang w:val="ru-RU"/>
        </w:rPr>
        <w:t xml:space="preserve"> подписанному 1/4 или более частями членов от списочного состава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- по инициативе </w:t>
      </w:r>
      <w:r w:rsidRPr="0014308D">
        <w:rPr>
          <w:lang w:val="ru-RU"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rPr>
          <w:lang w:val="ru-RU"/>
        </w:rPr>
        <w:t>Учреждения, п</w:t>
      </w:r>
      <w:r w:rsidRPr="0014308D">
        <w:rPr>
          <w:color w:val="000000"/>
          <w:lang w:val="ru-RU"/>
        </w:rPr>
        <w:t xml:space="preserve">едагогического совета </w:t>
      </w:r>
      <w:r w:rsidRPr="0014308D">
        <w:rPr>
          <w:lang w:val="ru-RU"/>
        </w:rPr>
        <w:t xml:space="preserve">Учреждения, </w:t>
      </w:r>
      <w:r w:rsidRPr="0014308D">
        <w:rPr>
          <w:color w:val="000000"/>
          <w:lang w:val="ru-RU"/>
        </w:rPr>
        <w:t>родительского комитета</w:t>
      </w:r>
      <w:r w:rsidRPr="0014308D">
        <w:rPr>
          <w:lang w:val="ru-RU"/>
        </w:rPr>
        <w:t xml:space="preserve"> 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5.13.15.</w:t>
      </w:r>
      <w:r w:rsidRPr="0014308D">
        <w:rPr>
          <w:lang w:val="ru-RU"/>
        </w:rPr>
        <w:tab/>
        <w:t xml:space="preserve"> В целях подготовки заседаний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5.13.16.</w:t>
      </w:r>
      <w:r w:rsidRPr="0014308D">
        <w:rPr>
          <w:lang w:val="ru-RU"/>
        </w:rPr>
        <w:tab/>
        <w:t xml:space="preserve"> Заседания </w:t>
      </w:r>
      <w:r w:rsidR="003606F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являются правомочными, если в них принимают участие не менее двух третей от общего (с учетом кооптированных) числа членов </w:t>
      </w:r>
      <w:r w:rsidR="003606F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5.13.17.</w:t>
      </w:r>
      <w:r w:rsidRPr="0014308D">
        <w:rPr>
          <w:lang w:val="ru-RU"/>
        </w:rPr>
        <w:t xml:space="preserve"> 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может быть выведен из его состава по решению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 случае пропуска более двух заседаний подряд без уважительной причины.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 случае если воспитанник выбывает из Учреждения, полномочия члена </w:t>
      </w:r>
      <w:r w:rsidR="00B72B32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- родителя (законного представителя) этого воспитанника - автоматически прекращаются.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 </w:t>
      </w:r>
      <w:r w:rsidR="00770191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выводится из его состава в следующих случаях: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отзыве представителя Учредителя;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увольнении работника Учреждения, избранного членом </w:t>
      </w:r>
      <w:r w:rsidR="00770191" w:rsidRPr="0014308D">
        <w:rPr>
          <w:lang w:val="ru-RU"/>
        </w:rPr>
        <w:t>Совета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случае совершения противоправных действий, несовместимых с членством в </w:t>
      </w:r>
      <w:r w:rsidR="00770191" w:rsidRPr="0014308D">
        <w:rPr>
          <w:lang w:val="ru-RU"/>
        </w:rPr>
        <w:t>Совете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выявлении следующих обстоятельств, препятствующих участию в работе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14308D">
        <w:rPr>
          <w:lang w:val="ru-RU"/>
        </w:rPr>
        <w:t>недееспособным</w:t>
      </w:r>
      <w:proofErr w:type="gramEnd"/>
      <w:r w:rsidRPr="0014308D">
        <w:rPr>
          <w:lang w:val="ru-RU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После вывода из состава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его члена </w:t>
      </w:r>
      <w:r w:rsidR="007F2A93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 xml:space="preserve"> </w:t>
      </w:r>
      <w:r w:rsidRPr="0014308D">
        <w:rPr>
          <w:lang w:val="ru-RU"/>
        </w:rPr>
        <w:lastRenderedPageBreak/>
        <w:t>принимает меры для замещения выведенного члена в общем порядке.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5.13.18.</w:t>
      </w:r>
      <w:r w:rsidRPr="0014308D">
        <w:rPr>
          <w:lang w:val="ru-RU"/>
        </w:rPr>
        <w:tab/>
        <w:t xml:space="preserve">Лицо, не являющееся членом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</w:t>
      </w:r>
      <w:r w:rsidR="007F2A93" w:rsidRPr="0014308D">
        <w:rPr>
          <w:lang w:val="ru-RU"/>
        </w:rPr>
        <w:t>Совета Учреждения</w:t>
      </w:r>
      <w:r w:rsidRPr="0014308D">
        <w:rPr>
          <w:lang w:val="ru-RU"/>
        </w:rPr>
        <w:t xml:space="preserve">, присутствующих на заседании. Указанным лицам предоставляется </w:t>
      </w:r>
      <w:r w:rsidR="007F2A93" w:rsidRPr="0014308D">
        <w:rPr>
          <w:lang w:val="ru-RU"/>
        </w:rPr>
        <w:t>на</w:t>
      </w:r>
      <w:r w:rsidRPr="0014308D">
        <w:rPr>
          <w:lang w:val="ru-RU"/>
        </w:rPr>
        <w:t xml:space="preserve"> заседании </w:t>
      </w:r>
      <w:r w:rsidR="007F2A93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 право совещательного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5.13.19.</w:t>
      </w:r>
      <w:r w:rsidRPr="0014308D">
        <w:rPr>
          <w:lang w:val="ru-RU"/>
        </w:rPr>
        <w:tab/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="00787459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 </w:t>
      </w:r>
      <w:r w:rsidRPr="0014308D">
        <w:rPr>
          <w:lang w:val="ru-RU" w:eastAsia="ru-RU"/>
        </w:rPr>
        <w:t>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</w:t>
      </w:r>
      <w:r w:rsidRPr="0014308D">
        <w:rPr>
          <w:lang w:eastAsia="ru-RU"/>
        </w:rPr>
        <w:t> </w:t>
      </w:r>
      <w:r w:rsidRPr="0014308D">
        <w:rPr>
          <w:lang w:val="ru-RU"/>
        </w:rPr>
        <w:t>от числа присутствующих на заседании и имеющих право голоса.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При равном количестве голосов решающим является голос председателя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5.13.20.</w:t>
      </w:r>
      <w:r w:rsidRPr="0014308D">
        <w:rPr>
          <w:lang w:val="ru-RU"/>
        </w:rPr>
        <w:tab/>
        <w:t xml:space="preserve">Заседания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 xml:space="preserve">оформляются протоколом. Протоколы подписываются председателем и секретарем. Секретарь обеспечивает сохранность документации </w:t>
      </w:r>
      <w:r w:rsidR="00904DE8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.</w:t>
      </w:r>
      <w:r w:rsidRPr="0014308D" w:rsidDel="000A3E17">
        <w:rPr>
          <w:lang w:val="ru-RU"/>
        </w:rPr>
        <w:t xml:space="preserve">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5.13.21. Решения </w:t>
      </w:r>
      <w:r w:rsidR="00904DE8" w:rsidRPr="0014308D">
        <w:rPr>
          <w:lang w:val="ru-RU"/>
        </w:rPr>
        <w:t>Совета Учреждения</w:t>
      </w:r>
      <w:r w:rsidRPr="0014308D">
        <w:rPr>
          <w:lang w:val="ru-RU"/>
        </w:rPr>
        <w:t>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5.13.22. </w:t>
      </w:r>
      <w:r w:rsidR="00904DE8" w:rsidRPr="0014308D">
        <w:rPr>
          <w:lang w:val="ru-RU"/>
        </w:rPr>
        <w:t xml:space="preserve">Совет Учреждения  </w:t>
      </w:r>
      <w:r w:rsidRPr="0014308D">
        <w:rPr>
          <w:lang w:val="ru-RU"/>
        </w:rPr>
        <w:t>в рамках своей компетенции: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и у</w:t>
      </w:r>
      <w:r w:rsidRPr="0014308D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</w:t>
      </w:r>
      <w:r w:rsidRPr="0014308D">
        <w:rPr>
          <w:bCs/>
          <w:kern w:val="24"/>
          <w:lang w:val="ru-RU" w:eastAsia="ru-RU"/>
        </w:rPr>
        <w:t xml:space="preserve"> </w:t>
      </w:r>
      <w:r w:rsidRPr="0014308D">
        <w:rPr>
          <w:lang w:val="ru-RU"/>
        </w:rPr>
        <w:t>у</w:t>
      </w:r>
      <w:r w:rsidRPr="0014308D">
        <w:rPr>
          <w:bCs/>
          <w:kern w:val="24"/>
          <w:lang w:val="ru-RU" w:eastAsia="ru-RU"/>
        </w:rPr>
        <w:t xml:space="preserve">тверждает программу развития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вносит предложения Учредителю по улучшению финансово-хозяйственной деятельности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  <w:lang w:val="ru-RU"/>
        </w:rPr>
      </w:pPr>
      <w:r w:rsidRPr="0014308D">
        <w:rPr>
          <w:lang w:val="ru-RU"/>
        </w:rPr>
        <w:t>- н</w:t>
      </w:r>
      <w:r w:rsidRPr="0014308D">
        <w:rPr>
          <w:rFonts w:eastAsia="+mn-ea"/>
          <w:bCs/>
          <w:lang w:val="ru-RU"/>
        </w:rPr>
        <w:t xml:space="preserve">аправляет Учредителю рекомендации по содержанию зданий и сооружений </w:t>
      </w:r>
      <w:r w:rsidRPr="0014308D">
        <w:rPr>
          <w:lang w:val="ru-RU"/>
        </w:rPr>
        <w:t xml:space="preserve">Учреждения </w:t>
      </w:r>
      <w:r w:rsidRPr="0014308D">
        <w:rPr>
          <w:rFonts w:eastAsia="+mn-ea"/>
          <w:bCs/>
          <w:lang w:val="ru-RU"/>
        </w:rPr>
        <w:t>и прилегающей к ним территории;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</w:t>
      </w:r>
      <w:r w:rsidRPr="0014308D">
        <w:rPr>
          <w:bCs/>
          <w:kern w:val="24"/>
          <w:lang w:val="ru-RU" w:eastAsia="ru-RU"/>
        </w:rPr>
        <w:t xml:space="preserve">утверждает планы и программы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rPr>
          <w:lang w:val="ru-RU"/>
        </w:rPr>
        <w:t>Учреждении</w:t>
      </w:r>
      <w:r w:rsidRPr="0014308D">
        <w:rPr>
          <w:bCs/>
          <w:kern w:val="24"/>
          <w:lang w:val="ru-RU"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rPr>
          <w:lang w:val="ru-RU"/>
        </w:rPr>
        <w:t xml:space="preserve">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разрабатывает и принимает </w:t>
      </w:r>
      <w:r w:rsidRPr="0014308D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- рассматривает отчет о результатах </w:t>
      </w:r>
      <w:proofErr w:type="spellStart"/>
      <w:r w:rsidRPr="0014308D">
        <w:rPr>
          <w:bCs/>
          <w:color w:val="000000"/>
          <w:lang w:val="ru-RU"/>
        </w:rPr>
        <w:t>самообследования</w:t>
      </w:r>
      <w:proofErr w:type="spellEnd"/>
      <w:r w:rsidRPr="0014308D">
        <w:rPr>
          <w:bCs/>
          <w:color w:val="000000"/>
          <w:lang w:val="ru-RU"/>
        </w:rPr>
        <w:t>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kern w:val="24"/>
          <w:lang w:val="ru-RU" w:eastAsia="ru-RU"/>
        </w:rPr>
        <w:t xml:space="preserve">- осуществляет контроль организации питания в </w:t>
      </w:r>
      <w:r w:rsidRPr="0014308D">
        <w:rPr>
          <w:lang w:val="ru-RU"/>
        </w:rPr>
        <w:t xml:space="preserve">Учреждении путем создания и функционирования соответствующей комиссии;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разрабатывает и реализует различные проекты;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участвует в проведении традиционных мероприятий </w:t>
      </w:r>
      <w:r w:rsidRPr="0014308D">
        <w:rPr>
          <w:bCs/>
          <w:kern w:val="24"/>
          <w:lang w:val="ru-RU" w:eastAsia="ru-RU"/>
        </w:rPr>
        <w:t xml:space="preserve">в </w:t>
      </w:r>
      <w:r w:rsidRPr="0014308D">
        <w:rPr>
          <w:lang w:val="ru-RU"/>
        </w:rPr>
        <w:t>Учреждении;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согласует порядок организации платных образовательных услуг; </w:t>
      </w:r>
    </w:p>
    <w:p w:rsidR="005D108B" w:rsidRPr="0014308D" w:rsidRDefault="005D108B" w:rsidP="005D108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 Общее собрание работников Учреждения (далее – Общее собрание) является </w:t>
      </w:r>
      <w:r w:rsidRPr="0014308D">
        <w:rPr>
          <w:lang w:val="ru-RU"/>
        </w:rPr>
        <w:lastRenderedPageBreak/>
        <w:t xml:space="preserve">постоянно действующим органом коллегиального управления.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5.14.1. </w:t>
      </w:r>
      <w:r w:rsidRPr="0014308D">
        <w:rPr>
          <w:lang w:val="ru-RU" w:eastAsia="ru-RU"/>
        </w:rPr>
        <w:t xml:space="preserve">В состав Общего собрания входят все сотрудники, для которых </w:t>
      </w:r>
      <w:r w:rsidRPr="0014308D">
        <w:rPr>
          <w:lang w:val="ru-RU"/>
        </w:rPr>
        <w:t xml:space="preserve">Учреждение </w:t>
      </w:r>
      <w:r w:rsidRPr="0014308D">
        <w:rPr>
          <w:lang w:val="ru-RU" w:eastAsia="ru-RU"/>
        </w:rPr>
        <w:t>является основным местом работы.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5.14.2. Общее собрание </w:t>
      </w:r>
      <w:r w:rsidRPr="0014308D">
        <w:rPr>
          <w:lang w:val="ru-RU"/>
        </w:rPr>
        <w:t xml:space="preserve">избирает из своего состава председателя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 xml:space="preserve">и секретаря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5.14.3. </w:t>
      </w:r>
      <w:r w:rsidRPr="0014308D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5.14.4. Деятельность Общего собрания  осуществляется по принятому на учебный год плану.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5.14.5. </w:t>
      </w:r>
      <w:r w:rsidRPr="0014308D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Pr="0014308D">
        <w:rPr>
          <w:lang w:val="ru-RU"/>
        </w:rPr>
        <w:t>заведующий Учреждением, профсоюзный комитет Учреждения, инициативная</w:t>
      </w:r>
      <w:r w:rsidRPr="0014308D">
        <w:rPr>
          <w:lang w:val="ru-RU"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5.14.6. </w:t>
      </w:r>
      <w:r w:rsidRPr="0014308D">
        <w:rPr>
          <w:lang w:val="ru-RU" w:eastAsia="ru-RU"/>
        </w:rPr>
        <w:t>Общее собрание считается правомочным,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если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 его работе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принимают участие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не менее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  <w:r w:rsidRPr="0014308D">
        <w:rPr>
          <w:lang w:val="ru-RU"/>
        </w:rPr>
        <w:t>2/3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от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списочного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количества работников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5.14.7.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Общего собрания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</w:p>
    <w:p w:rsidR="005D108B" w:rsidRPr="0014308D" w:rsidRDefault="005D108B" w:rsidP="005D108B">
      <w:pPr>
        <w:tabs>
          <w:tab w:val="left" w:pos="1134"/>
        </w:tabs>
        <w:ind w:firstLine="709"/>
        <w:rPr>
          <w:lang w:val="ru-RU"/>
        </w:rPr>
      </w:pPr>
      <w:r w:rsidRPr="0014308D">
        <w:rPr>
          <w:lang w:val="ru-RU"/>
        </w:rPr>
        <w:t>5.14.8. Заседания Общего собрания оформляются протоколом.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5.14.10. Компетенция Общего собрания: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заслушивает отчет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реализации коллективного договора;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вносит предложения заведующему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внесении изменений в трудовые договоры с работниками;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принимает правила внутреннего трудового распорядка </w:t>
      </w:r>
      <w:r w:rsidRPr="0014308D">
        <w:rPr>
          <w:lang w:val="ru-RU"/>
        </w:rPr>
        <w:t>Учреждения;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</w:t>
      </w:r>
      <w:r w:rsidR="005D108B" w:rsidRPr="0014308D">
        <w:rPr>
          <w:lang w:val="ru-RU" w:eastAsia="ru-RU"/>
        </w:rPr>
        <w:t xml:space="preserve">принимает локальные нормативные акты </w:t>
      </w:r>
      <w:r w:rsidR="005D108B" w:rsidRPr="0014308D">
        <w:rPr>
          <w:lang w:val="ru-RU"/>
        </w:rPr>
        <w:t>Учреждения</w:t>
      </w:r>
      <w:r w:rsidR="005D108B" w:rsidRPr="0014308D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</w:t>
      </w:r>
      <w:r w:rsidRPr="0014308D">
        <w:rPr>
          <w:lang w:val="ru-RU"/>
        </w:rPr>
        <w:t xml:space="preserve">рассматривает отчет Учреждения о </w:t>
      </w:r>
      <w:proofErr w:type="spellStart"/>
      <w:r w:rsidRPr="0014308D">
        <w:rPr>
          <w:lang w:val="ru-RU"/>
        </w:rPr>
        <w:t>самообследовании</w:t>
      </w:r>
      <w:proofErr w:type="spellEnd"/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избирает членов </w:t>
      </w:r>
      <w:r w:rsidR="00B64BF0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вносит предложения Учредителю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вопросам улучшения функционирования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rPr>
          <w:lang w:val="ru-RU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вносит предложения Учредителю Учреждения</w:t>
      </w:r>
      <w:r w:rsidRPr="0014308D">
        <w:rPr>
          <w:lang w:val="ru-RU" w:eastAsia="ru-RU"/>
        </w:rPr>
        <w:t xml:space="preserve"> </w:t>
      </w:r>
      <w:r w:rsidRPr="0014308D">
        <w:rPr>
          <w:rFonts w:eastAsia="Calibri"/>
          <w:lang w:val="ru-RU"/>
        </w:rPr>
        <w:t xml:space="preserve"> и заведующему Учреждением</w:t>
      </w:r>
      <w:r w:rsidRPr="0014308D">
        <w:rPr>
          <w:lang w:val="ru-RU" w:eastAsia="ru-RU"/>
        </w:rPr>
        <w:t xml:space="preserve"> </w:t>
      </w:r>
      <w:r w:rsidRPr="0014308D">
        <w:rPr>
          <w:rFonts w:eastAsia="Calibri"/>
          <w:lang w:val="ru-RU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с</w:t>
      </w:r>
      <w:r w:rsidRPr="0014308D">
        <w:rPr>
          <w:lang w:val="ru-RU"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lastRenderedPageBreak/>
        <w:t xml:space="preserve">- осуществляет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выполнением решений Общего собрания, информирует коллектив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совершенствованию деятельности </w:t>
      </w:r>
      <w:r w:rsidRPr="0014308D">
        <w:rPr>
          <w:lang w:val="ru-RU"/>
        </w:rPr>
        <w:t>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з</w:t>
      </w:r>
      <w:r w:rsidRPr="0014308D">
        <w:rPr>
          <w:lang w:val="ru-RU" w:eastAsia="ru-RU"/>
        </w:rPr>
        <w:t xml:space="preserve">аслушивает информацию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>, иных ответственных лиц  о выполнении решений Общего собрания;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осуществляет общественный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val="ru-RU" w:eastAsia="ru-RU"/>
        </w:rPr>
        <w:t>озданию безопасных условий труда;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общественный </w:t>
      </w:r>
      <w:proofErr w:type="gramStart"/>
      <w:r w:rsidRPr="0014308D">
        <w:rPr>
          <w:lang w:val="ru-RU" w:eastAsia="ru-RU"/>
        </w:rPr>
        <w:t>контроль за</w:t>
      </w:r>
      <w:proofErr w:type="gramEnd"/>
      <w:r w:rsidRPr="0014308D">
        <w:rPr>
          <w:lang w:val="ru-RU" w:eastAsia="ru-RU"/>
        </w:rPr>
        <w:t xml:space="preserve">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з</w:t>
      </w:r>
      <w:r w:rsidRPr="0014308D">
        <w:rPr>
          <w:rFonts w:eastAsia="Calibri"/>
          <w:lang w:val="ru-RU"/>
        </w:rPr>
        <w:t xml:space="preserve">аслушивает председателя </w:t>
      </w:r>
      <w:proofErr w:type="spellStart"/>
      <w:r w:rsidRPr="0014308D">
        <w:rPr>
          <w:rFonts w:eastAsia="Calibri"/>
          <w:lang w:val="ru-RU"/>
        </w:rPr>
        <w:t>бракеражной</w:t>
      </w:r>
      <w:proofErr w:type="spellEnd"/>
      <w:r w:rsidRPr="0014308D">
        <w:rPr>
          <w:rFonts w:eastAsia="Calibri"/>
          <w:lang w:val="ru-RU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>- заслушивает отчеты о работе заведующего Учреждением,  других работников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>- р</w:t>
      </w:r>
      <w:r w:rsidRPr="0014308D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  <w:lang w:val="ru-RU"/>
        </w:rPr>
        <w:t xml:space="preserve"> заслушивает заведующего Учреждением</w:t>
      </w:r>
      <w:r w:rsidRPr="0014308D">
        <w:rPr>
          <w:lang w:val="ru-RU"/>
        </w:rPr>
        <w:t xml:space="preserve"> </w:t>
      </w:r>
      <w:r w:rsidRPr="0014308D">
        <w:rPr>
          <w:rFonts w:eastAsia="Calibri"/>
          <w:color w:val="000000"/>
          <w:lang w:val="ru-RU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представителей работников Учреждения в комиссию по трудовым спорам;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rFonts w:eastAsia="Calibri"/>
          <w:lang w:val="ru-RU"/>
        </w:rPr>
      </w:pPr>
      <w:r w:rsidRPr="0014308D">
        <w:rPr>
          <w:lang w:val="ru-RU"/>
        </w:rPr>
        <w:t xml:space="preserve">- принимает решение об объявлении забастовки </w:t>
      </w:r>
      <w:r w:rsidRPr="0014308D">
        <w:rPr>
          <w:rFonts w:eastAsia="Calibri"/>
          <w:lang w:val="ru-RU"/>
        </w:rPr>
        <w:t>(в соответствии со статьей 410 Трудового кодекса Российской Федерации);</w:t>
      </w:r>
    </w:p>
    <w:p w:rsidR="005D108B" w:rsidRPr="0014308D" w:rsidRDefault="001463F8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принимает меры</w:t>
      </w:r>
      <w:r w:rsidR="005D108B" w:rsidRPr="0014308D">
        <w:rPr>
          <w:lang w:val="ru-RU"/>
        </w:rPr>
        <w:t xml:space="preserve">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обсуждает вопросы состояния трудовой дисциплины в </w:t>
      </w:r>
      <w:r w:rsidRPr="0014308D">
        <w:rPr>
          <w:lang w:val="ru-RU"/>
        </w:rPr>
        <w:t>Учреждении</w:t>
      </w:r>
      <w:r w:rsidRPr="0014308D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rPr>
          <w:lang w:val="ru-RU"/>
        </w:rPr>
        <w:t>Учреждения.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  <w:lang w:val="ru-RU"/>
        </w:rPr>
        <w:t>должностей педагогических работников организаций, осуществляющи</w:t>
      </w:r>
      <w:r w:rsidR="00E74C05" w:rsidRPr="0014308D">
        <w:rPr>
          <w:rFonts w:eastAsia="Calibri"/>
          <w:lang w:val="ru-RU"/>
        </w:rPr>
        <w:t xml:space="preserve">х образовательную деятельность. </w:t>
      </w:r>
      <w:r w:rsidRPr="0014308D">
        <w:rPr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5D108B" w:rsidRPr="0014308D" w:rsidRDefault="005D108B" w:rsidP="005D108B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5.15.6. Работой Педагогического совета руководит председатель педагогического </w:t>
      </w:r>
      <w:r w:rsidRPr="0014308D">
        <w:rPr>
          <w:lang w:val="ru-RU"/>
        </w:rPr>
        <w:lastRenderedPageBreak/>
        <w:t>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14308D">
        <w:rPr>
          <w:lang w:val="ru-RU"/>
        </w:rPr>
        <w:t>присутствовавших</w:t>
      </w:r>
      <w:proofErr w:type="gramEnd"/>
      <w:r w:rsidRPr="0014308D">
        <w:rPr>
          <w:lang w:val="ru-RU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5.15.9.</w:t>
      </w:r>
      <w:r w:rsidRPr="0014308D">
        <w:rPr>
          <w:bCs/>
          <w:lang w:val="ru-RU"/>
        </w:rPr>
        <w:t xml:space="preserve"> </w:t>
      </w:r>
      <w:r w:rsidRPr="0014308D">
        <w:rPr>
          <w:lang w:val="ru-RU"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rPr>
          <w:lang w:val="ru-RU"/>
        </w:rPr>
        <w:t xml:space="preserve"> </w:t>
      </w:r>
      <w:r w:rsidRPr="0014308D">
        <w:rPr>
          <w:lang w:val="ru-RU"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5.15.10. </w:t>
      </w:r>
      <w:r w:rsidRPr="0014308D">
        <w:rPr>
          <w:lang w:val="ru-RU"/>
        </w:rPr>
        <w:t xml:space="preserve">Заседания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оформляются протоколом. </w:t>
      </w:r>
      <w:r w:rsidRPr="0014308D">
        <w:rPr>
          <w:lang w:val="ru-RU"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rPr>
          <w:lang w:val="ru-RU"/>
        </w:rPr>
        <w:t xml:space="preserve">Протоколы подписываются председателем и секретарем </w:t>
      </w:r>
      <w:r w:rsidRPr="0014308D">
        <w:rPr>
          <w:lang w:val="ru-RU" w:eastAsia="ru-RU"/>
        </w:rPr>
        <w:t>Педагогического совета</w:t>
      </w:r>
      <w:r w:rsidRPr="0014308D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val="ru-RU" w:eastAsia="ru-RU"/>
        </w:rPr>
        <w:t xml:space="preserve">Педагогического совета входит в его номенклатуру, </w:t>
      </w:r>
      <w:r w:rsidRPr="0014308D">
        <w:rPr>
          <w:lang w:val="ru-RU"/>
        </w:rPr>
        <w:t>хранится в делах Учреждения и передается по акту (при смене руководителя, передаче в архив).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5.15.11. Компетенция Педагогического совета: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rStyle w:val="af7"/>
          <w:lang w:val="ru-RU"/>
        </w:rPr>
      </w:pPr>
      <w:r w:rsidRPr="0014308D">
        <w:rPr>
          <w:lang w:val="ru-RU"/>
        </w:rPr>
        <w:t xml:space="preserve">5.15.11.1. </w:t>
      </w:r>
      <w:r w:rsidRPr="0014308D">
        <w:rPr>
          <w:rStyle w:val="af7"/>
          <w:b w:val="0"/>
          <w:lang w:val="ru-RU"/>
        </w:rPr>
        <w:t>Педагогический совет</w:t>
      </w:r>
      <w:r w:rsidRPr="0014308D">
        <w:rPr>
          <w:rStyle w:val="af7"/>
          <w:lang w:val="ru-RU"/>
        </w:rPr>
        <w:t xml:space="preserve"> </w:t>
      </w:r>
      <w:r w:rsidRPr="0014308D">
        <w:rPr>
          <w:lang w:val="ru-RU"/>
        </w:rPr>
        <w:t>определяет</w:t>
      </w:r>
      <w:r w:rsidRPr="0014308D">
        <w:rPr>
          <w:rStyle w:val="af7"/>
          <w:lang w:val="ru-RU"/>
        </w:rPr>
        <w:t xml:space="preserve">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5.15.11.</w:t>
      </w:r>
      <w:r w:rsidRPr="0014308D">
        <w:rPr>
          <w:rStyle w:val="af7"/>
          <w:b w:val="0"/>
        </w:rPr>
        <w:t xml:space="preserve">2. Педагогический совет осуществляет: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proofErr w:type="gramStart"/>
      <w:r w:rsidRPr="0014308D">
        <w:t>контроль за</w:t>
      </w:r>
      <w:proofErr w:type="gramEnd"/>
      <w:r w:rsidRPr="0014308D">
        <w:t xml:space="preserve"> условиями реализации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f7"/>
          <w:b w:val="0"/>
        </w:rPr>
        <w:t xml:space="preserve">3. Педагогический совет участвует: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5D108B" w:rsidRPr="0014308D" w:rsidRDefault="005D108B" w:rsidP="005D108B">
      <w:pPr>
        <w:pStyle w:val="ac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f7"/>
          <w:b w:val="0"/>
        </w:rPr>
        <w:t xml:space="preserve"> Педагогический совет </w:t>
      </w:r>
      <w:proofErr w:type="gramStart"/>
      <w:r w:rsidRPr="0014308D">
        <w:rPr>
          <w:rStyle w:val="af7"/>
          <w:b w:val="0"/>
        </w:rPr>
        <w:t>рассматривает</w:t>
      </w:r>
      <w:proofErr w:type="gramEnd"/>
      <w:r w:rsidRPr="0014308D">
        <w:rPr>
          <w:rStyle w:val="af7"/>
          <w:b w:val="0"/>
        </w:rPr>
        <w:t>/заслушивает: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отчет заведующего Учреждением</w:t>
      </w:r>
      <w:r w:rsidRPr="0014308D">
        <w:t xml:space="preserve"> </w:t>
      </w:r>
      <w:r w:rsidRPr="0014308D">
        <w:rPr>
          <w:rStyle w:val="af7"/>
          <w:b w:val="0"/>
        </w:rPr>
        <w:t>с анализом работы за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5D108B" w:rsidRPr="0014308D" w:rsidRDefault="005D108B" w:rsidP="005D108B">
      <w:pPr>
        <w:tabs>
          <w:tab w:val="left" w:pos="993"/>
        </w:tabs>
        <w:jc w:val="both"/>
        <w:rPr>
          <w:rFonts w:eastAsia="Calibri"/>
          <w:color w:val="000000"/>
          <w:lang w:val="ru-RU"/>
        </w:rPr>
      </w:pPr>
      <w:r w:rsidRPr="0014308D">
        <w:rPr>
          <w:rFonts w:eastAsia="Calibri"/>
          <w:lang w:val="ru-RU"/>
        </w:rPr>
        <w:t xml:space="preserve">- итоговые </w:t>
      </w:r>
      <w:r w:rsidRPr="0014308D">
        <w:rPr>
          <w:rFonts w:eastAsia="Calibri"/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f7"/>
        </w:rPr>
        <w:t xml:space="preserve"> </w:t>
      </w:r>
      <w:r w:rsidRPr="0014308D">
        <w:rPr>
          <w:rStyle w:val="af7"/>
          <w:b w:val="0"/>
        </w:rPr>
        <w:t>Педагогический совет принимает: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ООП ДО Учреждения;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>- план работы Учреждения</w:t>
      </w:r>
      <w:r w:rsidRPr="0014308D">
        <w:t xml:space="preserve"> </w:t>
      </w:r>
      <w:r w:rsidRPr="0014308D">
        <w:rPr>
          <w:rStyle w:val="af7"/>
          <w:b w:val="0"/>
        </w:rPr>
        <w:t>на учебный год;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  <w:b w:val="0"/>
        </w:rPr>
      </w:pPr>
      <w:r w:rsidRPr="0014308D">
        <w:rPr>
          <w:rStyle w:val="af7"/>
          <w:b w:val="0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ind w:firstLine="709"/>
        <w:jc w:val="both"/>
        <w:rPr>
          <w:rStyle w:val="af7"/>
          <w:b w:val="0"/>
        </w:rPr>
      </w:pPr>
      <w:r w:rsidRPr="0014308D">
        <w:t>5.15.11.6.</w:t>
      </w:r>
      <w:r w:rsidRPr="0014308D">
        <w:rPr>
          <w:rStyle w:val="af7"/>
          <w:b w:val="0"/>
        </w:rPr>
        <w:t xml:space="preserve"> Педагогический совет принимает решения: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  <w:rPr>
          <w:rStyle w:val="af7"/>
        </w:rPr>
      </w:pPr>
      <w:r w:rsidRPr="0014308D">
        <w:rPr>
          <w:rStyle w:val="af7"/>
          <w:b w:val="0"/>
        </w:rPr>
        <w:t>- об организации и проведении</w:t>
      </w:r>
      <w:r w:rsidRPr="0014308D">
        <w:rPr>
          <w:rStyle w:val="af7"/>
        </w:rPr>
        <w:t xml:space="preserve"> </w:t>
      </w:r>
      <w:r w:rsidRPr="0014308D">
        <w:t>праздников и мероприятий в Учреждении;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5D108B" w:rsidRPr="0014308D" w:rsidRDefault="005D108B" w:rsidP="005D108B">
      <w:pPr>
        <w:pStyle w:val="ac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lang w:val="ru-RU"/>
        </w:rPr>
        <w:t>- о представлении педагогических работников Учреждения</w:t>
      </w:r>
      <w:r w:rsidRPr="0014308D">
        <w:rPr>
          <w:lang w:val="ru-RU"/>
        </w:rPr>
        <w:t xml:space="preserve"> </w:t>
      </w:r>
      <w:r w:rsidRPr="0014308D">
        <w:rPr>
          <w:rFonts w:eastAsia="Calibri"/>
          <w:lang w:val="ru-RU"/>
        </w:rPr>
        <w:t>к награждению отраслевыми и ведомственными наградами;</w:t>
      </w:r>
    </w:p>
    <w:p w:rsidR="005D108B" w:rsidRPr="0014308D" w:rsidRDefault="005D108B" w:rsidP="005D108B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color w:val="000000"/>
          <w:lang w:val="ru-RU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5.16.</w:t>
      </w:r>
      <w:r w:rsidRPr="0014308D">
        <w:rPr>
          <w:color w:val="000000"/>
          <w:lang w:val="ru-RU"/>
        </w:rPr>
        <w:tab/>
        <w:t xml:space="preserve">В целях реализации права родителей (законных представителей) на  </w:t>
      </w:r>
      <w:r w:rsidRPr="0014308D">
        <w:rPr>
          <w:lang w:val="ru-RU"/>
        </w:rPr>
        <w:t xml:space="preserve">участие в управлении Учреждением, </w:t>
      </w:r>
      <w:r w:rsidRPr="0014308D">
        <w:rPr>
          <w:color w:val="000000"/>
          <w:lang w:val="ru-RU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rPr>
          <w:lang w:val="ru-RU"/>
        </w:rPr>
        <w:t xml:space="preserve"> </w:t>
      </w:r>
      <w:r w:rsidRPr="0014308D">
        <w:rPr>
          <w:bCs/>
          <w:color w:val="000000"/>
          <w:lang w:val="ru-RU"/>
        </w:rPr>
        <w:t xml:space="preserve">создан и функционирует коллегиальный орган, представляющий </w:t>
      </w:r>
      <w:r w:rsidRPr="0014308D">
        <w:rPr>
          <w:color w:val="000000"/>
          <w:lang w:val="ru-RU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  <w:lang w:val="ru-RU"/>
        </w:rPr>
        <w:t>.</w:t>
      </w:r>
      <w:r w:rsidRPr="0014308D">
        <w:rPr>
          <w:color w:val="000000"/>
          <w:lang w:val="ru-RU"/>
        </w:rPr>
        <w:t xml:space="preserve"> 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5.16.1. Родительский комитет </w:t>
      </w:r>
      <w:r w:rsidRPr="0014308D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14308D">
        <w:rPr>
          <w:lang w:val="ru-RU"/>
        </w:rPr>
        <w:t xml:space="preserve"> Учреждения</w:t>
      </w:r>
      <w:r w:rsidRPr="0014308D">
        <w:rPr>
          <w:color w:val="000000"/>
          <w:lang w:val="ru-RU"/>
        </w:rPr>
        <w:t xml:space="preserve">. Представители в Родительский комитет избираются </w:t>
      </w:r>
      <w:r w:rsidR="00E74C05" w:rsidRPr="0014308D">
        <w:rPr>
          <w:color w:val="000000"/>
          <w:lang w:val="ru-RU"/>
        </w:rPr>
        <w:t>Родительским собранием.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5.16.2. </w:t>
      </w:r>
      <w:r w:rsidRPr="0014308D">
        <w:rPr>
          <w:lang w:val="ru-RU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5.16.3. Родительский комитет в рамках своей компетенции: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lastRenderedPageBreak/>
        <w:t xml:space="preserve">- </w:t>
      </w:r>
      <w:r w:rsidRPr="0014308D">
        <w:rPr>
          <w:color w:val="000000"/>
          <w:lang w:val="ru-RU"/>
        </w:rPr>
        <w:t>заслушивает отчеты Заведующего о создании условий для реализации образовательной программы Учреждения;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5D108B" w:rsidRPr="0014308D" w:rsidRDefault="005D108B" w:rsidP="005D108B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избирает членов </w:t>
      </w:r>
      <w:r w:rsidR="00090D19" w:rsidRPr="0014308D">
        <w:rPr>
          <w:lang w:val="ru-RU"/>
        </w:rPr>
        <w:t xml:space="preserve">Совета Учреждения  </w:t>
      </w:r>
      <w:r w:rsidRPr="0014308D">
        <w:rPr>
          <w:lang w:val="ru-RU"/>
        </w:rPr>
        <w:t>от родителей (законных представителей) воспитанников Учреждения;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5D108B" w:rsidRPr="0014308D" w:rsidRDefault="005D108B" w:rsidP="005D108B">
      <w:pPr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>формирует временные комиссии (или иных рабочих органы) по различным направлениям деятельности;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  <w:lang w:val="ru-RU"/>
        </w:rPr>
        <w:t>Учреждения</w:t>
      </w:r>
      <w:r w:rsidRPr="0014308D">
        <w:rPr>
          <w:lang w:val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5D108B" w:rsidRPr="0014308D" w:rsidRDefault="005D108B" w:rsidP="005D108B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>- совместно (</w:t>
      </w:r>
      <w:r w:rsidRPr="0014308D">
        <w:rPr>
          <w:color w:val="000000"/>
          <w:lang w:val="ru-RU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в план работы Учреждения, в Программу развития Учреждения;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по организации режима работы Учреждения;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val="ru-RU"/>
        </w:rPr>
      </w:pPr>
      <w:r w:rsidRPr="0014308D">
        <w:rPr>
          <w:rFonts w:eastAsia="TimesNewRomanPSMT"/>
          <w:lang w:val="ru-RU" w:eastAsia="ru-RU"/>
        </w:rPr>
        <w:t xml:space="preserve">- </w:t>
      </w:r>
      <w:r w:rsidRPr="0014308D">
        <w:rPr>
          <w:shd w:val="clear" w:color="auto" w:fill="FFFFFF"/>
          <w:lang w:val="ru-RU"/>
        </w:rPr>
        <w:t>инициирует проведение семинаров для родителей (законных представителей) воспитанников;</w:t>
      </w:r>
    </w:p>
    <w:p w:rsidR="005D108B" w:rsidRPr="0014308D" w:rsidRDefault="005D108B" w:rsidP="005D108B">
      <w:pPr>
        <w:suppressAutoHyphens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val="ru-RU" w:eastAsia="ru-RU"/>
        </w:rPr>
        <w:t xml:space="preserve"> групп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обсуждает сложные или конфликтные ситуации; </w:t>
      </w:r>
      <w:r w:rsidRPr="0014308D">
        <w:rPr>
          <w:lang w:val="ru-RU" w:eastAsia="ru-RU"/>
        </w:rPr>
        <w:t>рассматривает актуальные педагогические проблемы.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Внеочередные заседания проводятся: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инициативе председателя;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Учреждением;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возлагаются  на его  председателя. Решения 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Заседания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Член Родительского  комитета выводится из состава Родительского  комитета в следующих случаях: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в связи с окончанием Учреждения или отчислением (переводом) воспитанника.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5D108B" w:rsidRPr="0014308D" w:rsidRDefault="005D108B" w:rsidP="005D108B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 xml:space="preserve">5.17. Коллегиальные органы управления Учреждения, указанные в п. 5.12 Устава, не наделены правом </w:t>
      </w:r>
      <w:proofErr w:type="gramStart"/>
      <w:r w:rsidRPr="0014308D">
        <w:rPr>
          <w:color w:val="000000"/>
          <w:lang w:val="ru-RU"/>
        </w:rPr>
        <w:t>выступать</w:t>
      </w:r>
      <w:proofErr w:type="gramEnd"/>
      <w:r w:rsidRPr="0014308D">
        <w:rPr>
          <w:color w:val="000000"/>
          <w:lang w:val="ru-RU"/>
        </w:rPr>
        <w:t xml:space="preserve"> от имени Учреждения.</w:t>
      </w:r>
    </w:p>
    <w:p w:rsidR="005D108B" w:rsidRPr="0014308D" w:rsidRDefault="005D108B" w:rsidP="005D108B">
      <w:pPr>
        <w:ind w:firstLine="709"/>
        <w:jc w:val="center"/>
        <w:rPr>
          <w:b/>
          <w:lang w:val="ru-RU"/>
        </w:rPr>
      </w:pPr>
    </w:p>
    <w:p w:rsidR="005D108B" w:rsidRPr="0014308D" w:rsidRDefault="005D108B" w:rsidP="005D108B">
      <w:pPr>
        <w:ind w:firstLine="709"/>
        <w:jc w:val="center"/>
        <w:rPr>
          <w:b/>
          <w:lang w:val="ru-RU"/>
        </w:rPr>
      </w:pPr>
      <w:r w:rsidRPr="0014308D">
        <w:rPr>
          <w:b/>
          <w:lang w:val="ru-RU"/>
        </w:rPr>
        <w:t>6. Экономика Учреждения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6.1. </w:t>
      </w:r>
      <w:r w:rsidRPr="0014308D">
        <w:rPr>
          <w:color w:val="000000"/>
          <w:spacing w:val="19"/>
          <w:lang w:val="ru-RU"/>
        </w:rPr>
        <w:t xml:space="preserve">Имущество Учреждения находится в муниципальной </w:t>
      </w:r>
      <w:r w:rsidRPr="0014308D">
        <w:rPr>
          <w:color w:val="000000"/>
          <w:spacing w:val="5"/>
          <w:lang w:val="ru-RU"/>
        </w:rPr>
        <w:t xml:space="preserve">собственности </w:t>
      </w:r>
      <w:r w:rsidRPr="0014308D">
        <w:rPr>
          <w:spacing w:val="5"/>
          <w:lang w:val="ru-RU"/>
        </w:rPr>
        <w:t>муниципального образования</w:t>
      </w:r>
      <w:r w:rsidRPr="0014308D">
        <w:rPr>
          <w:color w:val="FF0000"/>
          <w:spacing w:val="5"/>
          <w:lang w:val="ru-RU"/>
        </w:rPr>
        <w:t xml:space="preserve"> </w:t>
      </w:r>
      <w:r w:rsidR="00B440D6" w:rsidRPr="0014308D">
        <w:rPr>
          <w:spacing w:val="5"/>
          <w:lang w:val="ru-RU"/>
        </w:rPr>
        <w:t>«</w:t>
      </w:r>
      <w:r w:rsidRPr="0014308D">
        <w:rPr>
          <w:color w:val="000000"/>
          <w:spacing w:val="5"/>
          <w:lang w:val="ru-RU"/>
        </w:rPr>
        <w:t>Арский муниципальный район</w:t>
      </w:r>
      <w:r w:rsidR="00B440D6" w:rsidRPr="0014308D">
        <w:rPr>
          <w:color w:val="000000"/>
          <w:spacing w:val="5"/>
          <w:lang w:val="ru-RU"/>
        </w:rPr>
        <w:t>»</w:t>
      </w:r>
      <w:r w:rsidRPr="0014308D">
        <w:rPr>
          <w:color w:val="000000"/>
          <w:spacing w:val="5"/>
          <w:lang w:val="ru-RU"/>
        </w:rPr>
        <w:t xml:space="preserve"> и закрепляется за Учреждением на праве оперативного </w:t>
      </w:r>
      <w:r w:rsidRPr="0014308D">
        <w:rPr>
          <w:color w:val="000000"/>
          <w:lang w:val="ru-RU"/>
        </w:rPr>
        <w:t>управления в</w:t>
      </w:r>
      <w:r w:rsidRPr="0014308D">
        <w:rPr>
          <w:lang w:val="ru-RU"/>
        </w:rPr>
        <w:t xml:space="preserve"> целях обеспечения образовательной деятельности в соответствии с настоящим Уставом.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color w:val="000000"/>
          <w:spacing w:val="15"/>
          <w:lang w:val="ru-RU"/>
        </w:rPr>
        <w:t xml:space="preserve">Учреждение в отношении закрепленного за ним имущества </w:t>
      </w:r>
      <w:r w:rsidRPr="0014308D">
        <w:rPr>
          <w:color w:val="000000"/>
          <w:spacing w:val="6"/>
          <w:lang w:val="ru-RU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собственника и </w:t>
      </w:r>
      <w:r w:rsidRPr="0014308D">
        <w:rPr>
          <w:color w:val="000000"/>
          <w:spacing w:val="1"/>
          <w:lang w:val="ru-RU"/>
        </w:rPr>
        <w:t xml:space="preserve">назначением имущества права владения, пользования и </w:t>
      </w:r>
      <w:r w:rsidRPr="0014308D">
        <w:rPr>
          <w:spacing w:val="1"/>
          <w:lang w:val="ru-RU"/>
        </w:rPr>
        <w:t>распоряжения им.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lang w:val="ru-RU"/>
        </w:rPr>
        <w:t xml:space="preserve">Земельный участок, необходимый для выполнения Учреждением своих </w:t>
      </w:r>
      <w:r w:rsidRPr="0014308D">
        <w:rPr>
          <w:spacing w:val="2"/>
          <w:lang w:val="ru-RU"/>
        </w:rPr>
        <w:t xml:space="preserve">уставных задач, предоставляются ему на праве постоянного бессрочного </w:t>
      </w:r>
      <w:r w:rsidRPr="0014308D">
        <w:rPr>
          <w:lang w:val="ru-RU"/>
        </w:rPr>
        <w:t>пользования.</w:t>
      </w:r>
      <w:r w:rsidRPr="0014308D">
        <w:rPr>
          <w:spacing w:val="-7"/>
          <w:lang w:val="ru-RU"/>
        </w:rPr>
        <w:t xml:space="preserve">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6.2.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6.3. </w:t>
      </w:r>
      <w:proofErr w:type="gramStart"/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Федерального казначейства в порядке, установленном законодательством Российской Федерации.</w:t>
      </w:r>
      <w:proofErr w:type="gramEnd"/>
      <w:r w:rsidRPr="0014308D">
        <w:rPr>
          <w:lang w:val="ru-RU"/>
        </w:rPr>
        <w:t xml:space="preserve">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осуществляет операции по расходованию бюджетных сре</w:t>
      </w:r>
      <w:proofErr w:type="gramStart"/>
      <w:r w:rsidRPr="0014308D">
        <w:rPr>
          <w:lang w:val="ru-RU"/>
        </w:rPr>
        <w:t>дств в с</w:t>
      </w:r>
      <w:proofErr w:type="gramEnd"/>
      <w:r w:rsidRPr="0014308D">
        <w:rPr>
          <w:lang w:val="ru-RU"/>
        </w:rPr>
        <w:t>оответствии с планом финансово-хозяйственной деятельности.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6.4.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 xml:space="preserve">без согласия Собственника не вправе распоряжаться особо ценным движимым имуществом, закрепленным за ним Собственником или приобретенным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за счет средств, выделенных ему Собственником на приобретение такого имущества, а также недвижимым имуществом.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6.5. Под особо ценным движимым имуществом понимается движимое имущество, без которого осуществление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 своей уставной деятельности будет </w:t>
      </w:r>
      <w:proofErr w:type="gramStart"/>
      <w:r w:rsidRPr="0014308D">
        <w:rPr>
          <w:lang w:val="ru-RU"/>
        </w:rPr>
        <w:t>существенно затруднено</w:t>
      </w:r>
      <w:proofErr w:type="gramEnd"/>
      <w:r w:rsidRPr="0014308D">
        <w:rPr>
          <w:lang w:val="ru-RU"/>
        </w:rPr>
        <w:t>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spacing w:val="4"/>
          <w:lang w:val="ru-RU"/>
        </w:rPr>
        <w:lastRenderedPageBreak/>
        <w:t xml:space="preserve">6.6. Остальным </w:t>
      </w:r>
      <w:r w:rsidRPr="0014308D">
        <w:rPr>
          <w:lang w:val="ru-RU"/>
        </w:rPr>
        <w:t xml:space="preserve">находящимся на праве оперативного управления имуществом </w:t>
      </w:r>
      <w:r w:rsidRPr="0014308D">
        <w:rPr>
          <w:spacing w:val="1"/>
          <w:lang w:val="ru-RU"/>
        </w:rPr>
        <w:t>Учреждение вправе распоряжаться самостоятельно</w:t>
      </w:r>
      <w:r w:rsidRPr="0014308D">
        <w:rPr>
          <w:lang w:val="ru-RU"/>
        </w:rPr>
        <w:t>, если иное не предусмотрено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6.7. Крупные сделки и сделки, в совершении которых имеется заинтересованность, могут быть совершены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>только с предварительного согласия Учредителя.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6.8. Заведующий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несет перед Учредителем ответственность в размере убытков, причиненных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6.9.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несет ответственность перед Учредителем за сохранность и эффективное использование переданного в оперативное управление имущества.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6.10. </w:t>
      </w:r>
      <w:r w:rsidRPr="0014308D">
        <w:rPr>
          <w:spacing w:val="15"/>
          <w:lang w:val="ru-RU"/>
        </w:rPr>
        <w:t xml:space="preserve">Учреждению </w:t>
      </w:r>
      <w:r w:rsidRPr="0014308D">
        <w:rPr>
          <w:lang w:val="ru-RU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или имущества, приобретенного за счет средств, выделенных </w:t>
      </w:r>
      <w:r w:rsidRPr="0014308D">
        <w:rPr>
          <w:spacing w:val="15"/>
          <w:lang w:val="ru-RU"/>
        </w:rPr>
        <w:t>Учреждению</w:t>
      </w:r>
      <w:r w:rsidRPr="0014308D">
        <w:rPr>
          <w:lang w:val="ru-RU"/>
        </w:rPr>
        <w:t xml:space="preserve"> собственником.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lang w:val="ru-RU"/>
        </w:rPr>
        <w:t xml:space="preserve">6.11. </w:t>
      </w:r>
      <w:proofErr w:type="gramStart"/>
      <w:r w:rsidRPr="0014308D">
        <w:rPr>
          <w:spacing w:val="5"/>
          <w:lang w:val="ru-RU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14308D">
        <w:rPr>
          <w:spacing w:val="2"/>
          <w:lang w:val="ru-RU"/>
        </w:rPr>
        <w:t xml:space="preserve">приобретенных Учреждением за счет средств, выделенных ему Учредителем </w:t>
      </w:r>
      <w:r w:rsidRPr="0014308D">
        <w:rPr>
          <w:spacing w:val="4"/>
          <w:lang w:val="ru-RU"/>
        </w:rPr>
        <w:t xml:space="preserve">на приобретение такого имущества, расходов на уплату налогов, в качестве </w:t>
      </w:r>
      <w:r w:rsidRPr="0014308D">
        <w:rPr>
          <w:spacing w:val="2"/>
          <w:lang w:val="ru-RU"/>
        </w:rPr>
        <w:t xml:space="preserve">объекта налогообложения, по которым признается соответствующее </w:t>
      </w:r>
      <w:r w:rsidRPr="0014308D">
        <w:rPr>
          <w:spacing w:val="1"/>
          <w:lang w:val="ru-RU"/>
        </w:rPr>
        <w:t>имущество, в том числе земельные участки.</w:t>
      </w:r>
      <w:proofErr w:type="gramEnd"/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5"/>
          <w:lang w:val="ru-RU"/>
        </w:rPr>
        <w:t xml:space="preserve">Финансовое обеспечение указанной деятельности осуществляется в виде субсидий из бюджета Арского муниципального района и иных не </w:t>
      </w:r>
      <w:r w:rsidRPr="0014308D">
        <w:rPr>
          <w:spacing w:val="1"/>
          <w:lang w:val="ru-RU"/>
        </w:rPr>
        <w:t>запрещенных федеральными законами источников.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spacing w:val="1"/>
          <w:lang w:val="ru-RU"/>
        </w:rPr>
      </w:pPr>
      <w:r w:rsidRPr="0014308D">
        <w:rPr>
          <w:spacing w:val="1"/>
          <w:lang w:val="ru-RU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Pr="0014308D">
        <w:rPr>
          <w:spacing w:val="5"/>
          <w:lang w:val="ru-RU"/>
        </w:rPr>
        <w:t>Арского муниципального района</w:t>
      </w:r>
      <w:r w:rsidRPr="0014308D">
        <w:rPr>
          <w:spacing w:val="1"/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Уменьшение объема субсидии, предоставленной на выполнение муниципального задания, в течение срока его выполнения осуществляется  только при соответствующем изменении муниципального задания.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spacing w:val="-4"/>
          <w:lang w:val="ru-RU"/>
        </w:rPr>
        <w:t>6.12.</w:t>
      </w:r>
      <w:r w:rsidRPr="0014308D">
        <w:rPr>
          <w:lang w:val="ru-RU"/>
        </w:rPr>
        <w:tab/>
        <w:t xml:space="preserve"> </w:t>
      </w:r>
      <w:r w:rsidRPr="0014308D">
        <w:rPr>
          <w:spacing w:val="6"/>
          <w:lang w:val="ru-RU"/>
        </w:rPr>
        <w:t xml:space="preserve">Источниками формирования имущества и финансовых ресурсов </w:t>
      </w:r>
      <w:r w:rsidRPr="0014308D">
        <w:rPr>
          <w:spacing w:val="1"/>
          <w:lang w:val="ru-RU"/>
        </w:rPr>
        <w:t>Учреждения являются: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1"/>
          <w:lang w:val="ru-RU"/>
        </w:rPr>
        <w:t>бюджетные и внебюджетные средства;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 xml:space="preserve">- </w:t>
      </w:r>
      <w:r w:rsidRPr="0014308D">
        <w:rPr>
          <w:spacing w:val="2"/>
          <w:lang w:val="ru-RU"/>
        </w:rPr>
        <w:t>имущество, переданное Учреждению собственником;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3"/>
          <w:lang w:val="ru-RU"/>
        </w:rPr>
        <w:t xml:space="preserve"> доход, полученный от оказанных платных </w:t>
      </w:r>
      <w:r w:rsidRPr="0014308D">
        <w:rPr>
          <w:spacing w:val="8"/>
          <w:lang w:val="ru-RU"/>
        </w:rPr>
        <w:t xml:space="preserve">образовательных услуг, приносящей доход </w:t>
      </w:r>
      <w:r w:rsidRPr="0014308D">
        <w:rPr>
          <w:spacing w:val="7"/>
          <w:lang w:val="ru-RU"/>
        </w:rPr>
        <w:t xml:space="preserve">деятельности, а также от других видов разрешенной самостоятельной </w:t>
      </w:r>
      <w:r w:rsidRPr="0014308D">
        <w:rPr>
          <w:lang w:val="ru-RU"/>
        </w:rPr>
        <w:t>деятельности;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1"/>
          <w:lang w:val="ru-RU"/>
        </w:rPr>
        <w:t xml:space="preserve"> кредиты банков и других кредиторов;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b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8"/>
          <w:lang w:val="ru-RU"/>
        </w:rPr>
        <w:t xml:space="preserve"> безвозмездные и (или) благотворительные дары и пожертвования </w:t>
      </w:r>
      <w:r w:rsidRPr="0014308D">
        <w:rPr>
          <w:spacing w:val="2"/>
          <w:lang w:val="ru-RU"/>
        </w:rPr>
        <w:t>российских и (или) иностранных юридических и физических лиц;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332"/>
          <w:tab w:val="right" w:pos="9360"/>
        </w:tabs>
        <w:ind w:firstLine="709"/>
        <w:jc w:val="both"/>
        <w:rPr>
          <w:spacing w:val="-1"/>
          <w:lang w:val="ru-RU"/>
        </w:rPr>
      </w:pPr>
      <w:r w:rsidRPr="0014308D">
        <w:rPr>
          <w:b/>
          <w:lang w:val="ru-RU"/>
        </w:rPr>
        <w:t>-</w:t>
      </w:r>
      <w:r w:rsidRPr="0014308D">
        <w:rPr>
          <w:spacing w:val="-1"/>
          <w:lang w:val="ru-RU"/>
        </w:rPr>
        <w:t xml:space="preserve"> другие источники в соответствии с действующим законодательством Российской Федерации.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1"/>
          <w:lang w:val="ru-RU"/>
        </w:rPr>
      </w:pPr>
      <w:r w:rsidRPr="0014308D">
        <w:rPr>
          <w:spacing w:val="-7"/>
          <w:lang w:val="ru-RU"/>
        </w:rPr>
        <w:t xml:space="preserve">6.13. </w:t>
      </w:r>
      <w:r w:rsidRPr="0014308D">
        <w:rPr>
          <w:spacing w:val="6"/>
          <w:lang w:val="ru-RU"/>
        </w:rPr>
        <w:t xml:space="preserve">Денежные средства, имущество и иные объекты собственности, </w:t>
      </w:r>
      <w:r w:rsidRPr="0014308D">
        <w:rPr>
          <w:spacing w:val="10"/>
          <w:lang w:val="ru-RU"/>
        </w:rPr>
        <w:t xml:space="preserve">переданные Учреждению физическими и (или) юридическими лицами в </w:t>
      </w:r>
      <w:r w:rsidRPr="0014308D">
        <w:rPr>
          <w:spacing w:val="7"/>
          <w:lang w:val="ru-RU"/>
        </w:rPr>
        <w:t xml:space="preserve">форме дара, пожертвования, а также доходы от собственной деятельности </w:t>
      </w:r>
      <w:r w:rsidRPr="0014308D">
        <w:rPr>
          <w:spacing w:val="1"/>
          <w:lang w:val="ru-RU"/>
        </w:rPr>
        <w:t xml:space="preserve">Учреждения и приобретенные на эти доходы объекты собственности </w:t>
      </w:r>
      <w:r w:rsidRPr="0014308D">
        <w:rPr>
          <w:spacing w:val="2"/>
          <w:lang w:val="ru-RU"/>
        </w:rPr>
        <w:t xml:space="preserve">поступают в самостоятельное распоряжение Учреждения и используются им </w:t>
      </w:r>
      <w:r w:rsidRPr="0014308D">
        <w:rPr>
          <w:spacing w:val="1"/>
          <w:lang w:val="ru-RU"/>
        </w:rPr>
        <w:t>для достижения целей, ради которых оно создано.</w:t>
      </w:r>
    </w:p>
    <w:p w:rsidR="005D108B" w:rsidRPr="0014308D" w:rsidRDefault="005D108B" w:rsidP="005D108B">
      <w:pPr>
        <w:widowControl w:val="0"/>
        <w:shd w:val="clear" w:color="auto" w:fill="FFFFFF"/>
        <w:tabs>
          <w:tab w:val="left" w:pos="1530"/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1"/>
          <w:lang w:val="ru-RU"/>
        </w:rPr>
        <w:t xml:space="preserve">6.14. </w:t>
      </w:r>
      <w:r w:rsidRPr="0014308D">
        <w:rPr>
          <w:spacing w:val="2"/>
          <w:lang w:val="ru-RU"/>
        </w:rPr>
        <w:t xml:space="preserve">При осуществлении права оперативного управления имуществом </w:t>
      </w:r>
      <w:r w:rsidRPr="0014308D">
        <w:rPr>
          <w:spacing w:val="1"/>
          <w:lang w:val="ru-RU"/>
        </w:rPr>
        <w:t>Учреждение обязано: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lastRenderedPageBreak/>
        <w:t xml:space="preserve">- </w:t>
      </w:r>
      <w:r w:rsidRPr="0014308D">
        <w:rPr>
          <w:spacing w:val="3"/>
          <w:lang w:val="ru-RU"/>
        </w:rPr>
        <w:t xml:space="preserve">эффективно и рационально использовать имущество согласно целям   </w:t>
      </w:r>
      <w:r w:rsidRPr="0014308D">
        <w:rPr>
          <w:spacing w:val="1"/>
          <w:lang w:val="ru-RU"/>
        </w:rPr>
        <w:t>уставной деятельности;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9"/>
          <w:lang w:val="ru-RU"/>
        </w:rPr>
        <w:t xml:space="preserve">обеспечивать сохранность и использование имущества строго по </w:t>
      </w:r>
      <w:r w:rsidRPr="0014308D">
        <w:rPr>
          <w:spacing w:val="1"/>
          <w:lang w:val="ru-RU"/>
        </w:rPr>
        <w:t>целевому назначению;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lang w:val="ru-RU"/>
        </w:rPr>
        <w:t>не допускать ухудшения технического состояния имущества, помимо  ухудшения, связанного с нормативным износом в процессе эксплуатации;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5"/>
          <w:lang w:val="ru-RU"/>
        </w:rPr>
        <w:t xml:space="preserve">осуществлять капитальный и текущий ремонт движимого и </w:t>
      </w:r>
      <w:r w:rsidRPr="0014308D">
        <w:rPr>
          <w:spacing w:val="1"/>
          <w:lang w:val="ru-RU"/>
        </w:rPr>
        <w:t>недвижимого имущества;</w:t>
      </w:r>
      <w:r w:rsidRPr="0014308D">
        <w:rPr>
          <w:spacing w:val="-7"/>
          <w:lang w:val="ru-RU"/>
        </w:rPr>
        <w:t xml:space="preserve"> </w:t>
      </w:r>
    </w:p>
    <w:p w:rsidR="005D108B" w:rsidRPr="0014308D" w:rsidRDefault="005D108B" w:rsidP="005D108B">
      <w:pPr>
        <w:widowControl w:val="0"/>
        <w:tabs>
          <w:tab w:val="right" w:pos="9360"/>
        </w:tabs>
        <w:ind w:firstLine="709"/>
        <w:jc w:val="both"/>
        <w:rPr>
          <w:spacing w:val="-7"/>
          <w:lang w:val="ru-RU"/>
        </w:rPr>
      </w:pPr>
      <w:r w:rsidRPr="0014308D">
        <w:rPr>
          <w:spacing w:val="-7"/>
          <w:lang w:val="ru-RU"/>
        </w:rPr>
        <w:t xml:space="preserve">- </w:t>
      </w:r>
      <w:r w:rsidRPr="0014308D">
        <w:rPr>
          <w:spacing w:val="10"/>
          <w:lang w:val="ru-RU"/>
        </w:rPr>
        <w:t xml:space="preserve">начислять амортизационные начисления на изнашиваемую часть </w:t>
      </w:r>
      <w:r w:rsidRPr="0014308D">
        <w:rPr>
          <w:spacing w:val="-2"/>
          <w:lang w:val="ru-RU"/>
        </w:rPr>
        <w:t>имущества.</w:t>
      </w:r>
    </w:p>
    <w:p w:rsidR="005D108B" w:rsidRPr="0014308D" w:rsidRDefault="005D108B" w:rsidP="005D108B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6.16. Собственник вправе изъять лишнее, неиспользуемое или используемое не по назначению имущество, закрепленное им за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, либо приобретенное </w:t>
      </w:r>
      <w:r w:rsidRPr="0014308D">
        <w:rPr>
          <w:spacing w:val="15"/>
          <w:lang w:val="ru-RU"/>
        </w:rPr>
        <w:t xml:space="preserve">Учреждением </w:t>
      </w:r>
      <w:r w:rsidRPr="0014308D">
        <w:rPr>
          <w:lang w:val="ru-RU"/>
        </w:rPr>
        <w:t xml:space="preserve">за счет средств, выделенных ему Собственником на приобретение этого имущества. Имуществом, изъятым у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, Собственник этого имущества вправе распорядиться по своему усмотрению.</w:t>
      </w:r>
    </w:p>
    <w:p w:rsidR="005D108B" w:rsidRPr="0014308D" w:rsidRDefault="005D108B" w:rsidP="005D108B">
      <w:pPr>
        <w:pStyle w:val="ConsNonformat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Изъятие и (или) отчуждение недвижимого имущества производится на основании постановления Исполнительного комитета Арского муниципального района.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6.16. Крупная сделка может быть совершена </w:t>
      </w:r>
      <w:r w:rsidRPr="0014308D">
        <w:rPr>
          <w:spacing w:val="15"/>
          <w:lang w:val="ru-RU"/>
        </w:rPr>
        <w:t>Учреждением</w:t>
      </w:r>
      <w:r w:rsidRPr="0014308D">
        <w:rPr>
          <w:lang w:val="ru-RU"/>
        </w:rPr>
        <w:t xml:space="preserve"> только с предварительного согласия Учредителя.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proofErr w:type="gramStart"/>
      <w:r w:rsidRPr="0014308D">
        <w:rPr>
          <w:lang w:val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</w:t>
      </w:r>
      <w:proofErr w:type="gramEnd"/>
      <w:r w:rsidRPr="0014308D">
        <w:rPr>
          <w:lang w:val="ru-RU"/>
        </w:rPr>
        <w:t xml:space="preserve"> на последнюю отчетную дату.</w:t>
      </w:r>
    </w:p>
    <w:p w:rsidR="005D108B" w:rsidRPr="0014308D" w:rsidRDefault="005D108B" w:rsidP="005D108B">
      <w:pPr>
        <w:ind w:firstLine="567"/>
        <w:jc w:val="both"/>
        <w:rPr>
          <w:lang w:val="ru-RU"/>
        </w:rPr>
      </w:pPr>
      <w:r w:rsidRPr="0014308D">
        <w:rPr>
          <w:lang w:val="ru-RU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 xml:space="preserve">или  Учредителя, если будет доказано, что другая сторона в сделке знала или должна была знать об отсутствии предварительного согласия Учредителя </w:t>
      </w:r>
      <w:r w:rsidRPr="0014308D">
        <w:rPr>
          <w:spacing w:val="15"/>
          <w:lang w:val="ru-RU"/>
        </w:rPr>
        <w:t>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6.17.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вправе участвовать в уставных фондах товариществ (акционерных обществ) только своей собственностью.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6.18. </w:t>
      </w:r>
      <w:r w:rsidRPr="0014308D">
        <w:rPr>
          <w:spacing w:val="15"/>
          <w:lang w:val="ru-RU"/>
        </w:rPr>
        <w:t xml:space="preserve">Учреждение </w:t>
      </w:r>
      <w:r w:rsidRPr="0014308D">
        <w:rPr>
          <w:lang w:val="ru-RU"/>
        </w:rPr>
        <w:t>ведет оперативный учет и отчетность в соответствии с действующим законодательством.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6.19. В случае </w:t>
      </w:r>
      <w:proofErr w:type="gramStart"/>
      <w:r w:rsidRPr="0014308D">
        <w:rPr>
          <w:lang w:val="ru-RU"/>
        </w:rPr>
        <w:t xml:space="preserve">ликвидации </w:t>
      </w:r>
      <w:r w:rsidRPr="0014308D">
        <w:rPr>
          <w:spacing w:val="15"/>
          <w:lang w:val="ru-RU"/>
        </w:rPr>
        <w:t xml:space="preserve">Учреждения </w:t>
      </w:r>
      <w:r w:rsidRPr="0014308D">
        <w:rPr>
          <w:lang w:val="ru-RU"/>
        </w:rPr>
        <w:t>требования кредиторов ликвидируемого Учреждения</w:t>
      </w:r>
      <w:proofErr w:type="gramEnd"/>
      <w:r w:rsidRPr="0014308D">
        <w:rPr>
          <w:lang w:val="ru-RU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Учредителю. Учредитель направляет данное имущество на цели развития подведомственной сети образовательных учреждений Арского муниципального района. </w:t>
      </w:r>
    </w:p>
    <w:p w:rsidR="005D108B" w:rsidRPr="0014308D" w:rsidRDefault="005D108B" w:rsidP="005D108B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</w:p>
    <w:p w:rsidR="00F51F1F" w:rsidRDefault="00F51F1F" w:rsidP="005D108B">
      <w:pPr>
        <w:jc w:val="center"/>
        <w:rPr>
          <w:b/>
          <w:lang w:val="ru-RU"/>
        </w:rPr>
      </w:pPr>
    </w:p>
    <w:p w:rsidR="00F51F1F" w:rsidRDefault="00F51F1F" w:rsidP="005D108B">
      <w:pPr>
        <w:jc w:val="center"/>
        <w:rPr>
          <w:b/>
          <w:lang w:val="ru-RU"/>
        </w:rPr>
      </w:pPr>
    </w:p>
    <w:p w:rsidR="00F51F1F" w:rsidRDefault="00F51F1F" w:rsidP="005D108B">
      <w:pPr>
        <w:jc w:val="center"/>
        <w:rPr>
          <w:b/>
          <w:lang w:val="ru-RU"/>
        </w:rPr>
      </w:pPr>
    </w:p>
    <w:p w:rsidR="005D108B" w:rsidRPr="0014308D" w:rsidRDefault="005D108B" w:rsidP="005D108B">
      <w:pPr>
        <w:jc w:val="center"/>
        <w:rPr>
          <w:b/>
          <w:lang w:val="ru-RU"/>
        </w:rPr>
      </w:pPr>
      <w:r w:rsidRPr="0014308D">
        <w:rPr>
          <w:b/>
          <w:lang w:val="ru-RU"/>
        </w:rPr>
        <w:t>7. Регламентация деятельности Учреждения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7.1.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lastRenderedPageBreak/>
        <w:t>7.2. Для регламентации деятельности Учреждение разрабатывает и принимает  следующие виды локальных нормативных актов: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договоры (в том числе коллективный договор);</w:t>
      </w:r>
    </w:p>
    <w:p w:rsidR="005D108B" w:rsidRPr="0014308D" w:rsidRDefault="005D108B" w:rsidP="005D108B">
      <w:pPr>
        <w:pStyle w:val="pagetext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- правила  - регламентируют организационные, дисциплинарные, хозяйственные и иные специальные стороны деятельности организации, участников 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</w:p>
    <w:p w:rsidR="005D108B" w:rsidRPr="0014308D" w:rsidRDefault="005D108B" w:rsidP="005D108B">
      <w:pPr>
        <w:pStyle w:val="ad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- 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 инструкции по охране труда и т.д.);</w:t>
      </w:r>
    </w:p>
    <w:p w:rsidR="005D108B" w:rsidRPr="0014308D" w:rsidRDefault="005D108B" w:rsidP="005D108B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7.3. В Учреждении установлен следующий порядок принятия локальных нормативных актов: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деятельность органов управления, принимает </w:t>
      </w:r>
      <w:r w:rsidR="00EA72FB" w:rsidRPr="0014308D">
        <w:rPr>
          <w:lang w:val="ru-RU"/>
        </w:rPr>
        <w:t>Совет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права и законные интересы воспитанников Учреждения,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;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- локальные нормативные акты, регламентирующие взаимоотношения с родителями (законными представителями) воспитанников, принимает </w:t>
      </w:r>
      <w:r w:rsidR="0028096C" w:rsidRPr="0014308D">
        <w:rPr>
          <w:lang w:val="ru-RU"/>
        </w:rPr>
        <w:t>Совет</w:t>
      </w:r>
      <w:r w:rsidR="00EA72FB" w:rsidRPr="0014308D">
        <w:rPr>
          <w:lang w:val="ru-RU"/>
        </w:rPr>
        <w:t xml:space="preserve"> Учреждения</w:t>
      </w:r>
      <w:r w:rsidRPr="0014308D">
        <w:rPr>
          <w:lang w:val="ru-RU"/>
        </w:rPr>
        <w:t>.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 xml:space="preserve">7.4. Локальные нормативные акты, принятые коллегиальными органами управления Учреждения, утверждаются Заведующим Учреждением и вводятся в действие приказом. </w:t>
      </w:r>
    </w:p>
    <w:p w:rsidR="005D108B" w:rsidRPr="0014308D" w:rsidRDefault="005D108B" w:rsidP="005D108B">
      <w:pPr>
        <w:ind w:firstLine="720"/>
        <w:jc w:val="both"/>
        <w:rPr>
          <w:lang w:val="ru-RU"/>
        </w:rPr>
      </w:pPr>
      <w:r w:rsidRPr="0014308D">
        <w:rPr>
          <w:lang w:val="ru-RU"/>
        </w:rPr>
        <w:t>7.5. Нормы локальных нормативных актов, ухудшающие положение воспитанников или 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</w:p>
    <w:p w:rsidR="005D108B" w:rsidRPr="0014308D" w:rsidRDefault="005D108B" w:rsidP="005D108B">
      <w:pPr>
        <w:spacing w:line="100" w:lineRule="atLeast"/>
        <w:jc w:val="center"/>
        <w:rPr>
          <w:b/>
          <w:lang w:val="ru-RU"/>
        </w:rPr>
      </w:pPr>
      <w:r w:rsidRPr="0014308D">
        <w:rPr>
          <w:b/>
          <w:lang w:val="ru-RU"/>
        </w:rPr>
        <w:t xml:space="preserve">8. </w:t>
      </w:r>
      <w:r w:rsidRPr="0014308D">
        <w:rPr>
          <w:b/>
          <w:bCs/>
          <w:lang w:val="ru-RU"/>
        </w:rPr>
        <w:t>Порядок изменения устава</w:t>
      </w:r>
      <w:r w:rsidRPr="0014308D">
        <w:rPr>
          <w:b/>
          <w:lang w:val="ru-RU"/>
        </w:rPr>
        <w:t xml:space="preserve"> Учреждения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8.1. Изменения и дополнения в Устав Учреждения вносятся путем их утверждения </w:t>
      </w:r>
      <w:r w:rsidR="00600EBB" w:rsidRPr="0014308D">
        <w:rPr>
          <w:rFonts w:ascii="Times New Roman" w:hAnsi="Times New Roman"/>
          <w:sz w:val="24"/>
          <w:szCs w:val="24"/>
        </w:rPr>
        <w:t>Учредителем</w:t>
      </w:r>
      <w:r w:rsidRPr="0014308D">
        <w:rPr>
          <w:rFonts w:ascii="Times New Roman" w:hAnsi="Times New Roman"/>
          <w:sz w:val="24"/>
          <w:szCs w:val="24"/>
        </w:rPr>
        <w:t xml:space="preserve"> в установленном им порядке.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5D108B" w:rsidRPr="0014308D" w:rsidRDefault="005D108B" w:rsidP="005D108B">
      <w:pPr>
        <w:pStyle w:val="ae"/>
        <w:ind w:firstLine="720"/>
        <w:jc w:val="both"/>
        <w:rPr>
          <w:rFonts w:ascii="Times New Roman" w:hAnsi="Times New Roman"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>8.3. Изменения и дополнения в Устав Учреждения вступают в силу после их регистрации в налоговом органе в</w:t>
      </w:r>
      <w:r w:rsidR="0028096C" w:rsidRPr="0014308D">
        <w:rPr>
          <w:rFonts w:ascii="Times New Roman" w:hAnsi="Times New Roman"/>
          <w:sz w:val="24"/>
          <w:szCs w:val="24"/>
        </w:rPr>
        <w:t xml:space="preserve"> порядке,</w:t>
      </w:r>
      <w:r w:rsidRPr="0014308D">
        <w:rPr>
          <w:rFonts w:ascii="Times New Roman" w:hAnsi="Times New Roman"/>
          <w:sz w:val="24"/>
          <w:szCs w:val="24"/>
        </w:rPr>
        <w:t xml:space="preserve"> установленном законо</w:t>
      </w:r>
      <w:r w:rsidR="0028096C" w:rsidRPr="0014308D">
        <w:rPr>
          <w:rFonts w:ascii="Times New Roman" w:hAnsi="Times New Roman"/>
          <w:sz w:val="24"/>
          <w:szCs w:val="24"/>
        </w:rPr>
        <w:t>дательством Российской Федерации</w:t>
      </w:r>
      <w:r w:rsidRPr="0014308D">
        <w:rPr>
          <w:rFonts w:ascii="Times New Roman" w:hAnsi="Times New Roman"/>
          <w:sz w:val="24"/>
          <w:szCs w:val="24"/>
        </w:rPr>
        <w:t>.</w:t>
      </w:r>
    </w:p>
    <w:p w:rsidR="005D108B" w:rsidRDefault="005D108B" w:rsidP="005D108B">
      <w:pPr>
        <w:rPr>
          <w:lang w:val="ru-RU"/>
        </w:rPr>
      </w:pPr>
    </w:p>
    <w:p w:rsidR="0014308D" w:rsidRPr="000D2BD4" w:rsidRDefault="0014308D" w:rsidP="005D108B">
      <w:pPr>
        <w:rPr>
          <w:lang w:val="ru-RU"/>
        </w:rPr>
      </w:pPr>
    </w:p>
    <w:p w:rsidR="00EE093B" w:rsidRDefault="00EE093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0B3DDE">
      <w:pPr>
        <w:rPr>
          <w:lang w:val="ru-RU"/>
        </w:rPr>
      </w:pPr>
      <w:bookmarkStart w:id="7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6119495" cy="8416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p w:rsidR="00EA72FB" w:rsidRDefault="00EA72FB">
      <w:pPr>
        <w:rPr>
          <w:lang w:val="ru-RU"/>
        </w:rPr>
      </w:pPr>
    </w:p>
    <w:sectPr w:rsidR="00EA72FB" w:rsidSect="00394392">
      <w:footerReference w:type="default" r:id="rId11"/>
      <w:footnotePr>
        <w:pos w:val="beneathText"/>
      </w:footnotePr>
      <w:pgSz w:w="11905" w:h="16837"/>
      <w:pgMar w:top="1134" w:right="1134" w:bottom="1134" w:left="1134" w:header="125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544" w:rsidRDefault="00D71544" w:rsidP="00C562F7">
      <w:r>
        <w:separator/>
      </w:r>
    </w:p>
  </w:endnote>
  <w:endnote w:type="continuationSeparator" w:id="0">
    <w:p w:rsidR="00D71544" w:rsidRDefault="00D71544" w:rsidP="00C5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4A" w:rsidRDefault="00D71544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3DDE">
      <w:rPr>
        <w:noProof/>
      </w:rPr>
      <w:t>29</w:t>
    </w:r>
    <w:r>
      <w:rPr>
        <w:noProof/>
      </w:rPr>
      <w:fldChar w:fldCharType="end"/>
    </w:r>
  </w:p>
  <w:p w:rsidR="00E71D4A" w:rsidRDefault="00E71D4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544" w:rsidRDefault="00D71544" w:rsidP="00C562F7">
      <w:r>
        <w:separator/>
      </w:r>
    </w:p>
  </w:footnote>
  <w:footnote w:type="continuationSeparator" w:id="0">
    <w:p w:rsidR="00D71544" w:rsidRDefault="00D71544" w:rsidP="00C56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4">
    <w:nsid w:val="00000005"/>
    <w:multiLevelType w:val="singleLevel"/>
    <w:tmpl w:val="00000005"/>
    <w:name w:val="WW8Num17"/>
    <w:lvl w:ilvl="0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color w:val="auto"/>
      </w:rPr>
    </w:lvl>
  </w:abstractNum>
  <w:abstractNum w:abstractNumId="5">
    <w:nsid w:val="00000006"/>
    <w:multiLevelType w:val="singleLevel"/>
    <w:tmpl w:val="00000006"/>
    <w:name w:val="WW8Num18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2DB4D15"/>
    <w:multiLevelType w:val="hybridMultilevel"/>
    <w:tmpl w:val="ED602820"/>
    <w:lvl w:ilvl="0" w:tplc="9456495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7F0C1E"/>
    <w:multiLevelType w:val="multilevel"/>
    <w:tmpl w:val="3D34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3E2AB4"/>
    <w:multiLevelType w:val="hybridMultilevel"/>
    <w:tmpl w:val="D6CAA912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10A84072"/>
    <w:multiLevelType w:val="multilevel"/>
    <w:tmpl w:val="4D3E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BA6CB3"/>
    <w:multiLevelType w:val="multilevel"/>
    <w:tmpl w:val="AA924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10E60C12"/>
    <w:multiLevelType w:val="hybridMultilevel"/>
    <w:tmpl w:val="86329DB6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16BF511B"/>
    <w:multiLevelType w:val="multilevel"/>
    <w:tmpl w:val="8A68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B6250"/>
    <w:multiLevelType w:val="multilevel"/>
    <w:tmpl w:val="598A0E75"/>
    <w:lvl w:ilvl="0">
      <w:numFmt w:val="bullet"/>
      <w:lvlText w:val="ь"/>
      <w:lvlJc w:val="left"/>
      <w:pPr>
        <w:tabs>
          <w:tab w:val="num" w:pos="2310"/>
        </w:tabs>
        <w:ind w:left="2310" w:hanging="540"/>
      </w:pPr>
      <w:rPr>
        <w:rFonts w:ascii="Wingdings" w:hAnsi="Wingdings" w:cs="Wingdings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6">
    <w:nsid w:val="1C27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40812CA"/>
    <w:multiLevelType w:val="hybridMultilevel"/>
    <w:tmpl w:val="55CAAFDC"/>
    <w:lvl w:ilvl="0" w:tplc="F3A6A9A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A2A7E"/>
    <w:multiLevelType w:val="multilevel"/>
    <w:tmpl w:val="D8A0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5907EC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30E461C9"/>
    <w:multiLevelType w:val="multilevel"/>
    <w:tmpl w:val="438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FA3B0F"/>
    <w:multiLevelType w:val="multilevel"/>
    <w:tmpl w:val="CFB4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CC50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41830EF2"/>
    <w:multiLevelType w:val="multilevel"/>
    <w:tmpl w:val="19645DD8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44FD5FCB"/>
    <w:multiLevelType w:val="hybridMultilevel"/>
    <w:tmpl w:val="0E262CF8"/>
    <w:lvl w:ilvl="0" w:tplc="E29AEBEA">
      <w:start w:val="1"/>
      <w:numFmt w:val="decimal"/>
      <w:lvlText w:val="2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6B9EFBB"/>
    <w:multiLevelType w:val="multilevel"/>
    <w:tmpl w:val="129485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7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CD962E6"/>
    <w:multiLevelType w:val="multilevel"/>
    <w:tmpl w:val="A5F8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B63FE2"/>
    <w:multiLevelType w:val="hybridMultilevel"/>
    <w:tmpl w:val="EFA652A0"/>
    <w:lvl w:ilvl="0" w:tplc="E0C4600E">
      <w:start w:val="2"/>
      <w:numFmt w:val="bullet"/>
      <w:lvlText w:val="-"/>
      <w:lvlJc w:val="left"/>
      <w:pPr>
        <w:ind w:left="143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55112504"/>
    <w:multiLevelType w:val="hybridMultilevel"/>
    <w:tmpl w:val="ED580FB2"/>
    <w:lvl w:ilvl="0" w:tplc="19B83244">
      <w:start w:val="1"/>
      <w:numFmt w:val="decimal"/>
      <w:lvlText w:val="5.3.%1"/>
      <w:lvlJc w:val="left"/>
      <w:pPr>
        <w:ind w:left="2136" w:hanging="360"/>
      </w:pPr>
      <w:rPr>
        <w:rFonts w:hint="default"/>
      </w:rPr>
    </w:lvl>
    <w:lvl w:ilvl="1" w:tplc="19B83244">
      <w:start w:val="1"/>
      <w:numFmt w:val="decimal"/>
      <w:lvlText w:val="5.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E9527E"/>
    <w:multiLevelType w:val="multilevel"/>
    <w:tmpl w:val="6F822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59616E"/>
    <w:multiLevelType w:val="hybridMultilevel"/>
    <w:tmpl w:val="3174A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2D267D"/>
    <w:multiLevelType w:val="multilevel"/>
    <w:tmpl w:val="C038C68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34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36">
    <w:nsid w:val="676A2D3E"/>
    <w:multiLevelType w:val="multilevel"/>
    <w:tmpl w:val="C1C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B560D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67DA623B"/>
    <w:multiLevelType w:val="multilevel"/>
    <w:tmpl w:val="9778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16"/>
  </w:num>
  <w:num w:numId="10">
    <w:abstractNumId w:val="19"/>
  </w:num>
  <w:num w:numId="11">
    <w:abstractNumId w:val="24"/>
  </w:num>
  <w:num w:numId="12">
    <w:abstractNumId w:val="32"/>
  </w:num>
  <w:num w:numId="13">
    <w:abstractNumId w:val="30"/>
  </w:num>
  <w:num w:numId="14">
    <w:abstractNumId w:val="8"/>
  </w:num>
  <w:num w:numId="15">
    <w:abstractNumId w:val="33"/>
  </w:num>
  <w:num w:numId="16">
    <w:abstractNumId w:val="25"/>
  </w:num>
  <w:num w:numId="17">
    <w:abstractNumId w:val="28"/>
  </w:num>
  <w:num w:numId="18">
    <w:abstractNumId w:val="20"/>
  </w:num>
  <w:num w:numId="19">
    <w:abstractNumId w:val="31"/>
  </w:num>
  <w:num w:numId="20">
    <w:abstractNumId w:val="22"/>
  </w:num>
  <w:num w:numId="21">
    <w:abstractNumId w:val="9"/>
  </w:num>
  <w:num w:numId="22">
    <w:abstractNumId w:val="11"/>
  </w:num>
  <w:num w:numId="23">
    <w:abstractNumId w:val="23"/>
  </w:num>
  <w:num w:numId="24">
    <w:abstractNumId w:val="35"/>
  </w:num>
  <w:num w:numId="25">
    <w:abstractNumId w:val="15"/>
  </w:num>
  <w:num w:numId="26">
    <w:abstractNumId w:val="12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26"/>
  </w:num>
  <w:num w:numId="32">
    <w:abstractNumId w:val="14"/>
  </w:num>
  <w:num w:numId="33">
    <w:abstractNumId w:val="36"/>
  </w:num>
  <w:num w:numId="34">
    <w:abstractNumId w:val="38"/>
  </w:num>
  <w:num w:numId="35">
    <w:abstractNumId w:val="13"/>
  </w:num>
  <w:num w:numId="36">
    <w:abstractNumId w:val="10"/>
  </w:num>
  <w:num w:numId="37">
    <w:abstractNumId w:val="29"/>
  </w:num>
  <w:num w:numId="38">
    <w:abstractNumId w:val="34"/>
  </w:num>
  <w:num w:numId="39">
    <w:abstractNumId w:val="27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108B"/>
    <w:rsid w:val="00033D4A"/>
    <w:rsid w:val="0006589A"/>
    <w:rsid w:val="00090D19"/>
    <w:rsid w:val="000A0BEC"/>
    <w:rsid w:val="000B3DDE"/>
    <w:rsid w:val="000D263B"/>
    <w:rsid w:val="001028D0"/>
    <w:rsid w:val="00140E8E"/>
    <w:rsid w:val="0014308D"/>
    <w:rsid w:val="00145659"/>
    <w:rsid w:val="001463F8"/>
    <w:rsid w:val="00153439"/>
    <w:rsid w:val="0016420F"/>
    <w:rsid w:val="001774F7"/>
    <w:rsid w:val="0018229B"/>
    <w:rsid w:val="00194FA5"/>
    <w:rsid w:val="00197652"/>
    <w:rsid w:val="001B6EEB"/>
    <w:rsid w:val="00223986"/>
    <w:rsid w:val="00236F2E"/>
    <w:rsid w:val="00251AF2"/>
    <w:rsid w:val="00273F83"/>
    <w:rsid w:val="0028096C"/>
    <w:rsid w:val="00282259"/>
    <w:rsid w:val="0029573B"/>
    <w:rsid w:val="002A0D28"/>
    <w:rsid w:val="002A15A7"/>
    <w:rsid w:val="002A3E0C"/>
    <w:rsid w:val="002B3FD4"/>
    <w:rsid w:val="002B657B"/>
    <w:rsid w:val="002C5956"/>
    <w:rsid w:val="002F44D0"/>
    <w:rsid w:val="003219E1"/>
    <w:rsid w:val="00324A0B"/>
    <w:rsid w:val="003606F8"/>
    <w:rsid w:val="003677EB"/>
    <w:rsid w:val="00387568"/>
    <w:rsid w:val="00394392"/>
    <w:rsid w:val="003B3A2D"/>
    <w:rsid w:val="003C7994"/>
    <w:rsid w:val="003F7222"/>
    <w:rsid w:val="00417C39"/>
    <w:rsid w:val="0044063E"/>
    <w:rsid w:val="00442718"/>
    <w:rsid w:val="00456408"/>
    <w:rsid w:val="0045696A"/>
    <w:rsid w:val="00466969"/>
    <w:rsid w:val="00475FE7"/>
    <w:rsid w:val="00495C85"/>
    <w:rsid w:val="004B5B59"/>
    <w:rsid w:val="004E06B3"/>
    <w:rsid w:val="004F3480"/>
    <w:rsid w:val="00535EC8"/>
    <w:rsid w:val="00557D4A"/>
    <w:rsid w:val="005672F0"/>
    <w:rsid w:val="005D108B"/>
    <w:rsid w:val="005D7FBF"/>
    <w:rsid w:val="005E587C"/>
    <w:rsid w:val="005F16DD"/>
    <w:rsid w:val="005F62C5"/>
    <w:rsid w:val="00600EBB"/>
    <w:rsid w:val="00613EDA"/>
    <w:rsid w:val="006479E0"/>
    <w:rsid w:val="006558EC"/>
    <w:rsid w:val="0069118B"/>
    <w:rsid w:val="00697514"/>
    <w:rsid w:val="006A33E8"/>
    <w:rsid w:val="006B2CE9"/>
    <w:rsid w:val="006B433F"/>
    <w:rsid w:val="006C5B33"/>
    <w:rsid w:val="006C6891"/>
    <w:rsid w:val="006D6638"/>
    <w:rsid w:val="006E010C"/>
    <w:rsid w:val="00702556"/>
    <w:rsid w:val="00712FC1"/>
    <w:rsid w:val="00717F6A"/>
    <w:rsid w:val="00740E5A"/>
    <w:rsid w:val="00743C84"/>
    <w:rsid w:val="00761231"/>
    <w:rsid w:val="00770191"/>
    <w:rsid w:val="00787459"/>
    <w:rsid w:val="00794DAC"/>
    <w:rsid w:val="007966DC"/>
    <w:rsid w:val="007C37CE"/>
    <w:rsid w:val="007E1DB9"/>
    <w:rsid w:val="007F2A93"/>
    <w:rsid w:val="007F5BD7"/>
    <w:rsid w:val="007F729A"/>
    <w:rsid w:val="00822AD1"/>
    <w:rsid w:val="00837589"/>
    <w:rsid w:val="00852D02"/>
    <w:rsid w:val="0086460D"/>
    <w:rsid w:val="00865474"/>
    <w:rsid w:val="0087798D"/>
    <w:rsid w:val="008B74BE"/>
    <w:rsid w:val="008B7DA5"/>
    <w:rsid w:val="008F3AC6"/>
    <w:rsid w:val="00904DE8"/>
    <w:rsid w:val="0091654C"/>
    <w:rsid w:val="009177EA"/>
    <w:rsid w:val="00971C05"/>
    <w:rsid w:val="0098462E"/>
    <w:rsid w:val="00997B3D"/>
    <w:rsid w:val="009A2C97"/>
    <w:rsid w:val="009B6219"/>
    <w:rsid w:val="009F5E0A"/>
    <w:rsid w:val="00A03E64"/>
    <w:rsid w:val="00A1236F"/>
    <w:rsid w:val="00A273CE"/>
    <w:rsid w:val="00A35A30"/>
    <w:rsid w:val="00A42560"/>
    <w:rsid w:val="00AC38DC"/>
    <w:rsid w:val="00AC6C76"/>
    <w:rsid w:val="00AD067D"/>
    <w:rsid w:val="00B02BA7"/>
    <w:rsid w:val="00B230EE"/>
    <w:rsid w:val="00B34AE8"/>
    <w:rsid w:val="00B440D6"/>
    <w:rsid w:val="00B60FBB"/>
    <w:rsid w:val="00B64BF0"/>
    <w:rsid w:val="00B72B32"/>
    <w:rsid w:val="00B73335"/>
    <w:rsid w:val="00B831EB"/>
    <w:rsid w:val="00B978CE"/>
    <w:rsid w:val="00B97B0A"/>
    <w:rsid w:val="00BB1B77"/>
    <w:rsid w:val="00BB29FC"/>
    <w:rsid w:val="00BB4CC3"/>
    <w:rsid w:val="00BF4F61"/>
    <w:rsid w:val="00C0229C"/>
    <w:rsid w:val="00C07EB1"/>
    <w:rsid w:val="00C10A59"/>
    <w:rsid w:val="00C42C2A"/>
    <w:rsid w:val="00C562F7"/>
    <w:rsid w:val="00C57969"/>
    <w:rsid w:val="00C877A5"/>
    <w:rsid w:val="00C91382"/>
    <w:rsid w:val="00CE3F35"/>
    <w:rsid w:val="00D002DD"/>
    <w:rsid w:val="00D15B61"/>
    <w:rsid w:val="00D71544"/>
    <w:rsid w:val="00D84C8E"/>
    <w:rsid w:val="00DB2511"/>
    <w:rsid w:val="00DF07E4"/>
    <w:rsid w:val="00DF6C07"/>
    <w:rsid w:val="00E155CC"/>
    <w:rsid w:val="00E40F49"/>
    <w:rsid w:val="00E50490"/>
    <w:rsid w:val="00E530BA"/>
    <w:rsid w:val="00E53C9B"/>
    <w:rsid w:val="00E57EC2"/>
    <w:rsid w:val="00E71D4A"/>
    <w:rsid w:val="00E74C05"/>
    <w:rsid w:val="00E92035"/>
    <w:rsid w:val="00EA6A71"/>
    <w:rsid w:val="00EA72FB"/>
    <w:rsid w:val="00EC44E1"/>
    <w:rsid w:val="00EC55CB"/>
    <w:rsid w:val="00EE093B"/>
    <w:rsid w:val="00F0020C"/>
    <w:rsid w:val="00F06062"/>
    <w:rsid w:val="00F0689E"/>
    <w:rsid w:val="00F255C4"/>
    <w:rsid w:val="00F31843"/>
    <w:rsid w:val="00F47E5D"/>
    <w:rsid w:val="00F51F1F"/>
    <w:rsid w:val="00F573F9"/>
    <w:rsid w:val="00F61772"/>
    <w:rsid w:val="00FB366A"/>
    <w:rsid w:val="00FD1107"/>
    <w:rsid w:val="00FE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link w:val="10"/>
    <w:uiPriority w:val="9"/>
    <w:qFormat/>
    <w:rsid w:val="005D108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08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ar-SA"/>
    </w:rPr>
  </w:style>
  <w:style w:type="character" w:customStyle="1" w:styleId="WW8Num15z0">
    <w:name w:val="WW8Num15z0"/>
    <w:rsid w:val="005D108B"/>
    <w:rPr>
      <w:rFonts w:ascii="Symbol" w:hAnsi="Symbol" w:cs="OpenSymbol"/>
    </w:rPr>
  </w:style>
  <w:style w:type="character" w:customStyle="1" w:styleId="WW8Num16z0">
    <w:name w:val="WW8Num16z0"/>
    <w:rsid w:val="005D108B"/>
    <w:rPr>
      <w:rFonts w:ascii="Times New Roman" w:hAnsi="Times New Roman" w:cs="Times New Roman"/>
      <w:color w:val="auto"/>
    </w:rPr>
  </w:style>
  <w:style w:type="character" w:customStyle="1" w:styleId="WW8Num17z0">
    <w:name w:val="WW8Num17z0"/>
    <w:rsid w:val="005D108B"/>
    <w:rPr>
      <w:rFonts w:ascii="Times New Roman" w:hAnsi="Times New Roman" w:cs="Times New Roman"/>
      <w:color w:val="auto"/>
    </w:rPr>
  </w:style>
  <w:style w:type="character" w:customStyle="1" w:styleId="2">
    <w:name w:val="Основной шрифт абзаца2"/>
    <w:rsid w:val="005D108B"/>
  </w:style>
  <w:style w:type="character" w:customStyle="1" w:styleId="WW8Num1z0">
    <w:name w:val="WW8Num1z0"/>
    <w:rsid w:val="005D108B"/>
    <w:rPr>
      <w:rFonts w:ascii="Times New Roman" w:hAnsi="Times New Roman" w:cs="Times New Roman"/>
      <w:color w:val="auto"/>
    </w:rPr>
  </w:style>
  <w:style w:type="character" w:customStyle="1" w:styleId="WW8Num2z0">
    <w:name w:val="WW8Num2z0"/>
    <w:rsid w:val="005D108B"/>
    <w:rPr>
      <w:rFonts w:ascii="Times New Roman" w:hAnsi="Times New Roman" w:cs="Times New Roman"/>
      <w:color w:val="auto"/>
    </w:rPr>
  </w:style>
  <w:style w:type="character" w:customStyle="1" w:styleId="WW8Num4z0">
    <w:name w:val="WW8Num4z0"/>
    <w:rsid w:val="005D108B"/>
    <w:rPr>
      <w:rFonts w:cs="Times New Roman"/>
    </w:rPr>
  </w:style>
  <w:style w:type="character" w:customStyle="1" w:styleId="WW8Num5z0">
    <w:name w:val="WW8Num5z0"/>
    <w:rsid w:val="005D108B"/>
    <w:rPr>
      <w:rFonts w:ascii="Times New Roman" w:hAnsi="Times New Roman" w:cs="Times New Roman"/>
      <w:color w:val="auto"/>
    </w:rPr>
  </w:style>
  <w:style w:type="character" w:customStyle="1" w:styleId="WW8Num6z0">
    <w:name w:val="WW8Num6z0"/>
    <w:rsid w:val="005D108B"/>
    <w:rPr>
      <w:rFonts w:ascii="Times New Roman" w:hAnsi="Times New Roman" w:cs="Times New Roman"/>
      <w:color w:val="auto"/>
    </w:rPr>
  </w:style>
  <w:style w:type="character" w:customStyle="1" w:styleId="11">
    <w:name w:val="Основной шрифт абзаца1"/>
    <w:rsid w:val="005D108B"/>
  </w:style>
  <w:style w:type="character" w:styleId="a3">
    <w:name w:val="page number"/>
    <w:basedOn w:val="11"/>
    <w:semiHidden/>
    <w:rsid w:val="005D108B"/>
  </w:style>
  <w:style w:type="character" w:customStyle="1" w:styleId="FontStyle18">
    <w:name w:val="Font Style18"/>
    <w:rsid w:val="005D108B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Hyperlink"/>
    <w:semiHidden/>
    <w:rsid w:val="005D108B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D108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link w:val="a7"/>
    <w:semiHidden/>
    <w:rsid w:val="005D108B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8">
    <w:name w:val="List"/>
    <w:basedOn w:val="a6"/>
    <w:semiHidden/>
    <w:rsid w:val="005D108B"/>
  </w:style>
  <w:style w:type="paragraph" w:customStyle="1" w:styleId="20">
    <w:name w:val="Название2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5D108B"/>
    <w:pPr>
      <w:suppressLineNumbers/>
    </w:pPr>
  </w:style>
  <w:style w:type="paragraph" w:customStyle="1" w:styleId="12">
    <w:name w:val="Название1"/>
    <w:basedOn w:val="a"/>
    <w:rsid w:val="005D108B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5D108B"/>
    <w:pPr>
      <w:suppressLineNumbers/>
    </w:pPr>
  </w:style>
  <w:style w:type="paragraph" w:customStyle="1" w:styleId="a9">
    <w:name w:val="Знак"/>
    <w:basedOn w:val="a"/>
    <w:rsid w:val="005D108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a">
    <w:name w:val="header"/>
    <w:basedOn w:val="a"/>
    <w:link w:val="ab"/>
    <w:semiHidden/>
    <w:rsid w:val="005D1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Nonformat">
    <w:name w:val="ConsNonformat"/>
    <w:rsid w:val="005D108B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c">
    <w:name w:val="Normal (Web)"/>
    <w:basedOn w:val="a"/>
    <w:uiPriority w:val="99"/>
    <w:rsid w:val="005D108B"/>
    <w:pPr>
      <w:spacing w:before="280" w:after="280"/>
    </w:pPr>
    <w:rPr>
      <w:lang w:val="ru-RU"/>
    </w:rPr>
  </w:style>
  <w:style w:type="paragraph" w:customStyle="1" w:styleId="ConsNormal">
    <w:name w:val="Con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d">
    <w:name w:val="No Spacing"/>
    <w:uiPriority w:val="1"/>
    <w:qFormat/>
    <w:rsid w:val="005D10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210">
    <w:name w:val="Основной текст с отступом 21"/>
    <w:basedOn w:val="a"/>
    <w:rsid w:val="005D108B"/>
    <w:pPr>
      <w:spacing w:after="120" w:line="480" w:lineRule="auto"/>
      <w:ind w:left="283"/>
    </w:pPr>
    <w:rPr>
      <w:rFonts w:cs="Calibri"/>
      <w:lang w:val="ru-RU"/>
    </w:rPr>
  </w:style>
  <w:style w:type="paragraph" w:customStyle="1" w:styleId="ConsPlusNormal">
    <w:name w:val="ConsPlusNormal"/>
    <w:rsid w:val="005D10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e">
    <w:name w:val="??? ?????????"/>
    <w:rsid w:val="005D108B"/>
    <w:pPr>
      <w:suppressAutoHyphens/>
      <w:overflowPunct w:val="0"/>
      <w:autoSpaceDE w:val="0"/>
      <w:spacing w:after="0" w:line="240" w:lineRule="auto"/>
      <w:textAlignment w:val="baseline"/>
    </w:pPr>
    <w:rPr>
      <w:rFonts w:ascii="Calibri" w:eastAsia="Arial" w:hAnsi="Calibri" w:cs="Times New Roman"/>
      <w:szCs w:val="20"/>
      <w:lang w:eastAsia="ar-SA"/>
    </w:rPr>
  </w:style>
  <w:style w:type="paragraph" w:customStyle="1" w:styleId="ConsPlusNonformat">
    <w:name w:val="ConsPlusNonformat"/>
    <w:rsid w:val="005D108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">
    <w:name w:val="Содержимое таблицы"/>
    <w:basedOn w:val="a"/>
    <w:rsid w:val="005D108B"/>
    <w:pPr>
      <w:suppressLineNumbers/>
    </w:pPr>
  </w:style>
  <w:style w:type="paragraph" w:customStyle="1" w:styleId="af0">
    <w:name w:val="Заголовок таблицы"/>
    <w:basedOn w:val="af"/>
    <w:rsid w:val="005D108B"/>
    <w:pPr>
      <w:jc w:val="center"/>
    </w:pPr>
    <w:rPr>
      <w:b/>
      <w:bCs/>
    </w:rPr>
  </w:style>
  <w:style w:type="paragraph" w:customStyle="1" w:styleId="af1">
    <w:name w:val="Содержимое врезки"/>
    <w:basedOn w:val="a6"/>
    <w:rsid w:val="005D108B"/>
  </w:style>
  <w:style w:type="paragraph" w:styleId="af2">
    <w:name w:val="footer"/>
    <w:basedOn w:val="a"/>
    <w:link w:val="af3"/>
    <w:uiPriority w:val="99"/>
    <w:rsid w:val="005D108B"/>
    <w:pPr>
      <w:suppressLineNumbers/>
      <w:tabs>
        <w:tab w:val="center" w:pos="4819"/>
        <w:tab w:val="right" w:pos="9638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8">
    <w:name w:val="Style8"/>
    <w:basedOn w:val="a"/>
    <w:rsid w:val="005D108B"/>
    <w:pPr>
      <w:widowControl w:val="0"/>
      <w:autoSpaceDE w:val="0"/>
      <w:spacing w:line="328" w:lineRule="exact"/>
      <w:ind w:firstLine="490"/>
      <w:jc w:val="both"/>
    </w:pPr>
    <w:rPr>
      <w:lang w:val="ru-RU"/>
    </w:rPr>
  </w:style>
  <w:style w:type="paragraph" w:customStyle="1" w:styleId="Style13">
    <w:name w:val="Style13"/>
    <w:basedOn w:val="a"/>
    <w:rsid w:val="005D108B"/>
    <w:pPr>
      <w:spacing w:line="329" w:lineRule="exact"/>
      <w:ind w:firstLine="535"/>
      <w:jc w:val="both"/>
    </w:pPr>
  </w:style>
  <w:style w:type="paragraph" w:customStyle="1" w:styleId="31">
    <w:name w:val="Основной текст с отступом 31"/>
    <w:basedOn w:val="a"/>
    <w:rsid w:val="005D108B"/>
    <w:pPr>
      <w:spacing w:after="120"/>
      <w:ind w:left="283"/>
    </w:pPr>
    <w:rPr>
      <w:sz w:val="16"/>
      <w:szCs w:val="16"/>
    </w:rPr>
  </w:style>
  <w:style w:type="paragraph" w:styleId="af4">
    <w:name w:val="List Paragraph"/>
    <w:basedOn w:val="a"/>
    <w:uiPriority w:val="34"/>
    <w:qFormat/>
    <w:rsid w:val="005D108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22">
    <w:name w:val="Body Text Indent 2"/>
    <w:basedOn w:val="a"/>
    <w:link w:val="23"/>
    <w:uiPriority w:val="99"/>
    <w:unhideWhenUsed/>
    <w:rsid w:val="005D108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5D108B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CharStyle0">
    <w:name w:val="CharStyle0"/>
    <w:rsid w:val="005D1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3">
    <w:name w:val="Body Text Indent 3"/>
    <w:basedOn w:val="a"/>
    <w:link w:val="30"/>
    <w:unhideWhenUsed/>
    <w:rsid w:val="005D108B"/>
    <w:pPr>
      <w:suppressAutoHyphens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108B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styleId="af5">
    <w:name w:val="Plain Text"/>
    <w:basedOn w:val="a"/>
    <w:link w:val="af6"/>
    <w:rsid w:val="005D108B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uiPriority w:val="99"/>
    <w:rsid w:val="005D10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right="-85" w:firstLine="709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D108B"/>
    <w:rPr>
      <w:rFonts w:ascii="Courier New" w:eastAsia="Times New Roman" w:hAnsi="Courier New" w:cs="Times New Roman"/>
      <w:sz w:val="20"/>
      <w:szCs w:val="20"/>
      <w:lang w:val="en-US" w:eastAsia="ar-SA"/>
    </w:rPr>
  </w:style>
  <w:style w:type="character" w:customStyle="1" w:styleId="s2">
    <w:name w:val="s2"/>
    <w:basedOn w:val="a0"/>
    <w:rsid w:val="005D108B"/>
  </w:style>
  <w:style w:type="paragraph" w:customStyle="1" w:styleId="p9">
    <w:name w:val="p9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5">
    <w:name w:val="s5"/>
    <w:basedOn w:val="a0"/>
    <w:rsid w:val="005D108B"/>
  </w:style>
  <w:style w:type="paragraph" w:customStyle="1" w:styleId="western">
    <w:name w:val="western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ubmenu-table">
    <w:name w:val="submenu-table"/>
    <w:basedOn w:val="a0"/>
    <w:rsid w:val="005D108B"/>
  </w:style>
  <w:style w:type="character" w:styleId="af7">
    <w:name w:val="Strong"/>
    <w:uiPriority w:val="22"/>
    <w:qFormat/>
    <w:rsid w:val="005D108B"/>
    <w:rPr>
      <w:b/>
      <w:bCs/>
    </w:rPr>
  </w:style>
  <w:style w:type="character" w:customStyle="1" w:styleId="oddtlanswer">
    <w:name w:val="oddtlanswer"/>
    <w:basedOn w:val="a0"/>
    <w:rsid w:val="005D108B"/>
  </w:style>
  <w:style w:type="table" w:styleId="af8">
    <w:name w:val="Table Grid"/>
    <w:basedOn w:val="a1"/>
    <w:uiPriority w:val="59"/>
    <w:rsid w:val="005D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20"/>
    <w:qFormat/>
    <w:rsid w:val="005D108B"/>
    <w:rPr>
      <w:i/>
      <w:iCs/>
    </w:rPr>
  </w:style>
  <w:style w:type="paragraph" w:customStyle="1" w:styleId="Default">
    <w:name w:val="Default"/>
    <w:rsid w:val="005D10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-paragraph-p">
    <w:name w:val="list-paragraph-p"/>
    <w:basedOn w:val="a"/>
    <w:rsid w:val="005D108B"/>
    <w:pPr>
      <w:suppressAutoHyphens w:val="0"/>
      <w:ind w:firstLine="720"/>
    </w:pPr>
    <w:rPr>
      <w:color w:val="000000"/>
      <w:lang w:val="ru-RU" w:eastAsia="ru-RU"/>
    </w:rPr>
  </w:style>
  <w:style w:type="paragraph" w:customStyle="1" w:styleId="normal-p">
    <w:name w:val="normal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normal-p-p0">
    <w:name w:val="normal-p-p0"/>
    <w:basedOn w:val="a"/>
    <w:rsid w:val="005D108B"/>
    <w:pPr>
      <w:suppressAutoHyphens w:val="0"/>
      <w:ind w:left="1290" w:hanging="360"/>
      <w:jc w:val="both"/>
    </w:pPr>
    <w:rPr>
      <w:color w:val="000000"/>
      <w:lang w:val="ru-RU" w:eastAsia="ru-RU"/>
    </w:rPr>
  </w:style>
  <w:style w:type="paragraph" w:customStyle="1" w:styleId="no-spacing-p">
    <w:name w:val="no-spacing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paragraph" w:customStyle="1" w:styleId="wp-sa29-b5ab-a-babc-21-p">
    <w:name w:val="wp-s_a__2__9-b5_ab-a-_babc___-21-p"/>
    <w:basedOn w:val="a"/>
    <w:rsid w:val="005D108B"/>
    <w:pPr>
      <w:suppressAutoHyphens w:val="0"/>
      <w:ind w:firstLine="720"/>
      <w:jc w:val="both"/>
    </w:pPr>
    <w:rPr>
      <w:color w:val="000000"/>
      <w:lang w:val="ru-RU" w:eastAsia="ru-RU"/>
    </w:rPr>
  </w:style>
  <w:style w:type="character" w:customStyle="1" w:styleId="list-paragraph-c1">
    <w:name w:val="list-paragraph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list-paragraph-c-c01">
    <w:name w:val="list-paragraph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sa29-b5ab-a-babc-21-c1">
    <w:name w:val="s_a__2__9-b5_ab-a-_babc___-21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sa29-b5ab-a-babc-21-c-c01">
    <w:name w:val="s_a__2__9-b5_ab-a-_babc___-21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1">
    <w:name w:val="normal-c1"/>
    <w:rsid w:val="005D108B"/>
    <w:rPr>
      <w:rFonts w:ascii="Times New Roman" w:hAnsi="Times New Roman" w:cs="Times New Roman" w:hint="default"/>
      <w:sz w:val="29"/>
      <w:szCs w:val="29"/>
    </w:rPr>
  </w:style>
  <w:style w:type="character" w:customStyle="1" w:styleId="normal-c-c01">
    <w:name w:val="normal-c-c01"/>
    <w:rsid w:val="005D108B"/>
    <w:rPr>
      <w:rFonts w:ascii="Times New Roman" w:hAnsi="Times New Roman" w:cs="Times New Roman" w:hint="default"/>
      <w:sz w:val="24"/>
      <w:szCs w:val="24"/>
    </w:rPr>
  </w:style>
  <w:style w:type="character" w:customStyle="1" w:styleId="normal-c-c11">
    <w:name w:val="normal-c-c11"/>
    <w:rsid w:val="005D108B"/>
    <w:rPr>
      <w:rFonts w:ascii="Symbol" w:hAnsi="Symbol" w:hint="default"/>
      <w:sz w:val="24"/>
      <w:szCs w:val="24"/>
    </w:rPr>
  </w:style>
  <w:style w:type="character" w:customStyle="1" w:styleId="wp-apple-style-span-c1">
    <w:name w:val="wp-apple-style-span-c1"/>
    <w:rsid w:val="005D108B"/>
    <w:rPr>
      <w:rFonts w:ascii="Times New Roman" w:hAnsi="Times New Roman" w:cs="Times New Roman" w:hint="default"/>
    </w:rPr>
  </w:style>
  <w:style w:type="character" w:customStyle="1" w:styleId="no-spacing-c1">
    <w:name w:val="no-spacing-c1"/>
    <w:rsid w:val="005D108B"/>
    <w:rPr>
      <w:rFonts w:ascii="Times New Roman" w:hAnsi="Times New Roman" w:cs="Times New Roman" w:hint="default"/>
      <w:sz w:val="24"/>
      <w:szCs w:val="24"/>
    </w:rPr>
  </w:style>
  <w:style w:type="paragraph" w:customStyle="1" w:styleId="pagetext">
    <w:name w:val="page_tex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highlight">
    <w:name w:val="highlight"/>
    <w:rsid w:val="005D108B"/>
  </w:style>
  <w:style w:type="paragraph" w:customStyle="1" w:styleId="a60">
    <w:name w:val="a6"/>
    <w:basedOn w:val="a"/>
    <w:rsid w:val="005D108B"/>
    <w:pPr>
      <w:suppressAutoHyphens w:val="0"/>
      <w:spacing w:before="100" w:beforeAutospacing="1" w:after="100" w:afterAutospacing="1"/>
      <w:ind w:left="75" w:right="75"/>
      <w:jc w:val="both"/>
    </w:pPr>
    <w:rPr>
      <w:lang w:val="ru-RU" w:eastAsia="ru-RU"/>
    </w:rPr>
  </w:style>
  <w:style w:type="paragraph" w:customStyle="1" w:styleId="bullet">
    <w:name w:val="bullet"/>
    <w:basedOn w:val="a"/>
    <w:rsid w:val="005D108B"/>
    <w:pPr>
      <w:numPr>
        <w:numId w:val="23"/>
      </w:numPr>
      <w:suppressAutoHyphens w:val="0"/>
      <w:spacing w:after="80"/>
      <w:jc w:val="both"/>
    </w:pPr>
    <w:rPr>
      <w:szCs w:val="20"/>
      <w:lang w:val="ru-RU"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D108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5D108B"/>
    <w:rPr>
      <w:rFonts w:ascii="Calibri" w:eastAsia="Calibri" w:hAnsi="Calibri" w:cs="Times New Roman"/>
      <w:sz w:val="20"/>
      <w:szCs w:val="20"/>
      <w:lang w:val="en-US"/>
    </w:rPr>
  </w:style>
  <w:style w:type="character" w:styleId="afc">
    <w:name w:val="footnote reference"/>
    <w:uiPriority w:val="99"/>
    <w:semiHidden/>
    <w:unhideWhenUsed/>
    <w:rsid w:val="005D108B"/>
    <w:rPr>
      <w:vertAlign w:val="superscript"/>
    </w:rPr>
  </w:style>
  <w:style w:type="character" w:customStyle="1" w:styleId="apple-converted-space">
    <w:name w:val="apple-converted-space"/>
    <w:basedOn w:val="a0"/>
    <w:rsid w:val="005D108B"/>
  </w:style>
  <w:style w:type="paragraph" w:customStyle="1" w:styleId="pagetextleft">
    <w:name w:val="page_text_left"/>
    <w:basedOn w:val="a"/>
    <w:rsid w:val="005D108B"/>
    <w:pPr>
      <w:suppressAutoHyphens w:val="0"/>
      <w:spacing w:before="100" w:beforeAutospacing="1" w:after="100" w:afterAutospacing="1"/>
    </w:pPr>
    <w:rPr>
      <w:rFonts w:ascii="PTSerifRegular" w:hAnsi="PTSerifRegular"/>
      <w:color w:val="000000"/>
      <w:sz w:val="23"/>
      <w:szCs w:val="23"/>
      <w:lang w:val="ru-RU" w:eastAsia="ru-RU"/>
    </w:rPr>
  </w:style>
  <w:style w:type="character" w:customStyle="1" w:styleId="posthilit">
    <w:name w:val="posthilit"/>
    <w:basedOn w:val="a0"/>
    <w:rsid w:val="005D108B"/>
  </w:style>
  <w:style w:type="character" w:customStyle="1" w:styleId="FontStyle26">
    <w:name w:val="Font Style26"/>
    <w:basedOn w:val="a0"/>
    <w:uiPriority w:val="99"/>
    <w:rsid w:val="005D108B"/>
    <w:rPr>
      <w:rFonts w:ascii="Times New Roman" w:hAnsi="Times New Roman" w:cs="Times New Roman"/>
      <w:sz w:val="26"/>
      <w:szCs w:val="26"/>
    </w:rPr>
  </w:style>
  <w:style w:type="paragraph" w:customStyle="1" w:styleId="normacttext">
    <w:name w:val="norm_act_text"/>
    <w:basedOn w:val="a"/>
    <w:rsid w:val="005D108B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B3FD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B3FD4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8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9BA8B-64E8-4946-8E7D-FDB4D852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30</Pages>
  <Words>12552</Words>
  <Characters>71549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N--07</dc:creator>
  <cp:lastModifiedBy>Admin</cp:lastModifiedBy>
  <cp:revision>14</cp:revision>
  <cp:lastPrinted>2015-11-26T20:39:00Z</cp:lastPrinted>
  <dcterms:created xsi:type="dcterms:W3CDTF">2015-12-09T16:17:00Z</dcterms:created>
  <dcterms:modified xsi:type="dcterms:W3CDTF">2017-10-27T12:14:00Z</dcterms:modified>
</cp:coreProperties>
</file>